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F8E28" w14:textId="77777777" w:rsidR="00C518F8" w:rsidRDefault="00C518F8" w:rsidP="00C518F8">
      <w:pPr>
        <w:rPr>
          <w:rFonts w:ascii="Verdana" w:hAnsi="Verdana"/>
          <w:sz w:val="14"/>
          <w:szCs w:val="14"/>
        </w:rPr>
      </w:pPr>
      <w:r w:rsidRPr="00A834E4">
        <w:rPr>
          <w:rFonts w:ascii="Verdana" w:hAnsi="Verdana"/>
          <w:sz w:val="14"/>
          <w:szCs w:val="14"/>
        </w:rPr>
        <w:t xml:space="preserve">…………………………………………………………………………………                </w:t>
      </w:r>
    </w:p>
    <w:p w14:paraId="783D72F0" w14:textId="77777777" w:rsidR="00C518F8" w:rsidRPr="00C518F8" w:rsidRDefault="00C518F8" w:rsidP="00C518F8">
      <w:pPr>
        <w:rPr>
          <w:rFonts w:ascii="Verdana" w:hAnsi="Verdana"/>
          <w:sz w:val="12"/>
          <w:szCs w:val="12"/>
        </w:rPr>
      </w:pPr>
      <w:r w:rsidRPr="00C518F8">
        <w:rPr>
          <w:rFonts w:ascii="Verdana" w:hAnsi="Verdana"/>
          <w:i/>
          <w:sz w:val="12"/>
          <w:szCs w:val="12"/>
        </w:rPr>
        <w:t>Imię i nazwisko wnioskodawcy – rodzica kandydata</w:t>
      </w:r>
    </w:p>
    <w:p w14:paraId="686F5C4B" w14:textId="77777777" w:rsidR="00C518F8" w:rsidRDefault="00C518F8" w:rsidP="00C518F8">
      <w:pPr>
        <w:rPr>
          <w:rFonts w:ascii="Verdana" w:hAnsi="Verdana"/>
          <w:sz w:val="14"/>
          <w:szCs w:val="14"/>
        </w:rPr>
      </w:pPr>
    </w:p>
    <w:p w14:paraId="133493DF" w14:textId="77777777" w:rsidR="00C518F8" w:rsidRPr="00A834E4" w:rsidRDefault="00C518F8" w:rsidP="00C518F8">
      <w:pPr>
        <w:rPr>
          <w:rFonts w:ascii="Verdana" w:hAnsi="Verdana"/>
          <w:sz w:val="14"/>
          <w:szCs w:val="14"/>
        </w:rPr>
      </w:pPr>
      <w:r w:rsidRPr="00A834E4">
        <w:rPr>
          <w:rFonts w:ascii="Verdana" w:hAnsi="Verdana"/>
          <w:sz w:val="14"/>
          <w:szCs w:val="14"/>
        </w:rPr>
        <w:t>……………………………………………………………………………………</w:t>
      </w:r>
    </w:p>
    <w:p w14:paraId="631997B1" w14:textId="77777777" w:rsidR="00C518F8" w:rsidRPr="00C518F8" w:rsidRDefault="00C518F8" w:rsidP="00C518F8">
      <w:pPr>
        <w:rPr>
          <w:rFonts w:ascii="Verdana" w:hAnsi="Verdana"/>
          <w:b/>
          <w:sz w:val="12"/>
          <w:szCs w:val="12"/>
        </w:rPr>
      </w:pPr>
      <w:r w:rsidRPr="00C518F8">
        <w:rPr>
          <w:rFonts w:ascii="Verdana" w:hAnsi="Verdana"/>
          <w:i/>
          <w:sz w:val="12"/>
          <w:szCs w:val="12"/>
        </w:rPr>
        <w:t>Adres do korespondencji w sprawach  rekrutacji</w:t>
      </w:r>
    </w:p>
    <w:p w14:paraId="67DD5EA7" w14:textId="77777777" w:rsidR="00C518F8" w:rsidRDefault="00C518F8" w:rsidP="00C518F8">
      <w:pPr>
        <w:rPr>
          <w:rFonts w:ascii="Verdana" w:hAnsi="Verdana"/>
          <w:sz w:val="14"/>
          <w:szCs w:val="14"/>
        </w:rPr>
      </w:pPr>
    </w:p>
    <w:p w14:paraId="32852873" w14:textId="77777777" w:rsidR="00C518F8" w:rsidRPr="00A834E4" w:rsidRDefault="00C518F8" w:rsidP="00C518F8">
      <w:pPr>
        <w:rPr>
          <w:rFonts w:ascii="Verdana" w:hAnsi="Verdana"/>
          <w:b/>
          <w:sz w:val="14"/>
          <w:szCs w:val="14"/>
        </w:rPr>
      </w:pPr>
      <w:r w:rsidRPr="00A834E4">
        <w:rPr>
          <w:rFonts w:ascii="Verdana" w:hAnsi="Verdana"/>
          <w:sz w:val="14"/>
          <w:szCs w:val="14"/>
        </w:rPr>
        <w:t>…………………………………………………………………………………</w:t>
      </w:r>
    </w:p>
    <w:p w14:paraId="396DA051" w14:textId="77777777" w:rsidR="00C518F8" w:rsidRPr="00EE54A2" w:rsidRDefault="00C518F8" w:rsidP="00C518F8">
      <w:pPr>
        <w:jc w:val="center"/>
        <w:rPr>
          <w:b/>
          <w:sz w:val="18"/>
          <w:szCs w:val="18"/>
        </w:rPr>
      </w:pPr>
      <w:r w:rsidRPr="00A834E4">
        <w:rPr>
          <w:rFonts w:ascii="Verdana" w:hAnsi="Verdana"/>
          <w:b/>
          <w:sz w:val="14"/>
          <w:szCs w:val="14"/>
        </w:rPr>
        <w:t xml:space="preserve">    </w:t>
      </w:r>
      <w:r w:rsidRPr="00EE54A2">
        <w:rPr>
          <w:b/>
          <w:sz w:val="18"/>
          <w:szCs w:val="18"/>
        </w:rPr>
        <w:t>Dyrektor</w:t>
      </w:r>
    </w:p>
    <w:p w14:paraId="3DAC036A" w14:textId="77777777" w:rsidR="00C518F8" w:rsidRPr="00A834E4" w:rsidRDefault="00C518F8" w:rsidP="00C518F8">
      <w:pPr>
        <w:jc w:val="center"/>
        <w:rPr>
          <w:rFonts w:ascii="Verdana" w:hAnsi="Verdana"/>
          <w:b/>
          <w:sz w:val="14"/>
          <w:szCs w:val="14"/>
        </w:rPr>
      </w:pPr>
    </w:p>
    <w:p w14:paraId="0B0BD7FF" w14:textId="7F9711C9" w:rsidR="00C518F8" w:rsidRPr="00A834E4" w:rsidRDefault="00C518F8" w:rsidP="00C518F8">
      <w:pPr>
        <w:rPr>
          <w:rFonts w:ascii="Verdana" w:hAnsi="Verdana"/>
          <w:sz w:val="14"/>
          <w:szCs w:val="14"/>
        </w:rPr>
      </w:pP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t xml:space="preserve">   </w:t>
      </w:r>
      <w:r>
        <w:rPr>
          <w:rFonts w:ascii="Verdana" w:hAnsi="Verdana"/>
          <w:b/>
          <w:sz w:val="14"/>
          <w:szCs w:val="14"/>
        </w:rPr>
        <w:t xml:space="preserve">         </w:t>
      </w:r>
      <w:r w:rsidRPr="00A834E4">
        <w:rPr>
          <w:rFonts w:ascii="Verdana" w:hAnsi="Verdana"/>
          <w:sz w:val="14"/>
          <w:szCs w:val="14"/>
        </w:rPr>
        <w:t>……………………………………………………………………………………………………</w:t>
      </w:r>
    </w:p>
    <w:p w14:paraId="606A06FC" w14:textId="7E0F8A95" w:rsidR="00C518F8" w:rsidRPr="00C518F8" w:rsidRDefault="00C518F8" w:rsidP="00C518F8">
      <w:pPr>
        <w:rPr>
          <w:rFonts w:ascii="Verdana" w:hAnsi="Verdana"/>
          <w:i/>
          <w:sz w:val="12"/>
          <w:szCs w:val="12"/>
        </w:rPr>
      </w:pP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C518F8">
        <w:rPr>
          <w:rFonts w:ascii="Verdana" w:hAnsi="Verdana"/>
          <w:i/>
          <w:sz w:val="12"/>
          <w:szCs w:val="12"/>
        </w:rPr>
        <w:t>Nazwa i adres jednostki, do której składany jest wniosek</w:t>
      </w:r>
    </w:p>
    <w:p w14:paraId="5E9AD7F9" w14:textId="77777777" w:rsidR="00C518F8" w:rsidRPr="00A834E4" w:rsidRDefault="00C518F8" w:rsidP="00C518F8">
      <w:pPr>
        <w:rPr>
          <w:rFonts w:ascii="Verdana" w:hAnsi="Verdana"/>
          <w:i/>
          <w:sz w:val="14"/>
          <w:szCs w:val="14"/>
        </w:rPr>
      </w:pPr>
    </w:p>
    <w:p w14:paraId="755C50E8" w14:textId="77777777" w:rsidR="00C518F8" w:rsidRPr="00A834E4" w:rsidRDefault="00C518F8" w:rsidP="00C518F8">
      <w:pPr>
        <w:jc w:val="center"/>
        <w:rPr>
          <w:rFonts w:ascii="Verdana" w:hAnsi="Verdana"/>
          <w:b/>
          <w:sz w:val="14"/>
          <w:szCs w:val="14"/>
        </w:rPr>
      </w:pP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sidRPr="00A834E4">
        <w:rPr>
          <w:rFonts w:ascii="Verdana" w:hAnsi="Verdana"/>
          <w:b/>
          <w:sz w:val="14"/>
          <w:szCs w:val="14"/>
        </w:rPr>
        <w:tab/>
      </w:r>
      <w:r>
        <w:rPr>
          <w:rFonts w:ascii="Verdana" w:hAnsi="Verdana"/>
          <w:b/>
          <w:sz w:val="14"/>
          <w:szCs w:val="14"/>
        </w:rPr>
        <w:t xml:space="preserve">             </w:t>
      </w:r>
      <w:r w:rsidRPr="00A834E4">
        <w:rPr>
          <w:rFonts w:ascii="Verdana" w:hAnsi="Verdana"/>
          <w:sz w:val="14"/>
          <w:szCs w:val="14"/>
        </w:rPr>
        <w:t>……………………………………………………………………………………………………</w:t>
      </w:r>
    </w:p>
    <w:p w14:paraId="0EC62EAD" w14:textId="77777777" w:rsidR="00C518F8" w:rsidRDefault="00C518F8" w:rsidP="00A3404F">
      <w:pPr>
        <w:rPr>
          <w:rFonts w:ascii="Verdana" w:hAnsi="Verdana"/>
          <w:b/>
          <w:sz w:val="22"/>
          <w:szCs w:val="22"/>
        </w:rPr>
      </w:pPr>
    </w:p>
    <w:p w14:paraId="63F96575" w14:textId="2A412F0B" w:rsidR="00C518F8" w:rsidRPr="00A3404F" w:rsidRDefault="00C518F8" w:rsidP="00C518F8">
      <w:pPr>
        <w:jc w:val="center"/>
        <w:rPr>
          <w:b/>
          <w:sz w:val="22"/>
          <w:szCs w:val="22"/>
        </w:rPr>
      </w:pPr>
      <w:r w:rsidRPr="00A3404F">
        <w:rPr>
          <w:b/>
          <w:sz w:val="22"/>
          <w:szCs w:val="22"/>
        </w:rPr>
        <w:t>Wniosek o przyjęcie dziecka w roku szkolnym 202</w:t>
      </w:r>
      <w:r w:rsidR="00E170D2">
        <w:rPr>
          <w:b/>
          <w:sz w:val="22"/>
          <w:szCs w:val="22"/>
        </w:rPr>
        <w:t>6</w:t>
      </w:r>
      <w:r w:rsidRPr="00A3404F">
        <w:rPr>
          <w:b/>
          <w:sz w:val="22"/>
          <w:szCs w:val="22"/>
        </w:rPr>
        <w:t>/202</w:t>
      </w:r>
      <w:r w:rsidR="00E170D2">
        <w:rPr>
          <w:b/>
          <w:sz w:val="22"/>
          <w:szCs w:val="22"/>
        </w:rPr>
        <w:t>7</w:t>
      </w:r>
    </w:p>
    <w:p w14:paraId="71B625B3" w14:textId="77777777" w:rsidR="00C518F8" w:rsidRPr="00A3404F" w:rsidRDefault="00C518F8" w:rsidP="00C518F8">
      <w:pPr>
        <w:jc w:val="center"/>
        <w:rPr>
          <w:b/>
          <w:sz w:val="22"/>
          <w:szCs w:val="22"/>
        </w:rPr>
      </w:pPr>
      <w:r w:rsidRPr="00A3404F">
        <w:rPr>
          <w:b/>
          <w:sz w:val="22"/>
          <w:szCs w:val="22"/>
        </w:rPr>
        <w:t xml:space="preserve"> do publicznego przedszkola/oddziału przedszkolnego w szkole podstawowej, </w:t>
      </w:r>
    </w:p>
    <w:p w14:paraId="73D128F4" w14:textId="2A3BF304" w:rsidR="00C518F8" w:rsidRPr="00A3404F" w:rsidRDefault="00C518F8" w:rsidP="00C518F8">
      <w:pPr>
        <w:jc w:val="center"/>
        <w:rPr>
          <w:b/>
          <w:sz w:val="22"/>
          <w:szCs w:val="22"/>
        </w:rPr>
      </w:pPr>
      <w:r w:rsidRPr="00A3404F">
        <w:rPr>
          <w:b/>
          <w:sz w:val="22"/>
          <w:szCs w:val="22"/>
        </w:rPr>
        <w:t>dla których organem prowadzącym jest Miasto i Gmina Serock</w:t>
      </w:r>
      <w:r w:rsidR="00A3404F" w:rsidRPr="00A3404F">
        <w:rPr>
          <w:b/>
          <w:sz w:val="22"/>
          <w:szCs w:val="22"/>
          <w:vertAlign w:val="superscript"/>
        </w:rPr>
        <w:t>1</w:t>
      </w:r>
    </w:p>
    <w:p w14:paraId="3A1D0C41" w14:textId="58B8FB99" w:rsidR="00C518F8" w:rsidRPr="00A3404F" w:rsidRDefault="00C518F8" w:rsidP="00C518F8">
      <w:pPr>
        <w:spacing w:line="320" w:lineRule="atLeast"/>
        <w:jc w:val="center"/>
        <w:rPr>
          <w:sz w:val="18"/>
          <w:szCs w:val="18"/>
        </w:rPr>
      </w:pPr>
      <w:r w:rsidRPr="00A3404F">
        <w:rPr>
          <w:sz w:val="18"/>
          <w:szCs w:val="18"/>
        </w:rPr>
        <w:t>Wypełniony i podpisany wniosek należy złożyć</w:t>
      </w:r>
      <w:r w:rsidR="008D332F">
        <w:rPr>
          <w:sz w:val="18"/>
          <w:szCs w:val="18"/>
        </w:rPr>
        <w:t>*</w:t>
      </w:r>
      <w:r w:rsidRPr="00A3404F">
        <w:rPr>
          <w:sz w:val="18"/>
          <w:szCs w:val="18"/>
        </w:rPr>
        <w:t xml:space="preserve"> w placówce wskazanej na pierwszym miejscu listy preferencji (placówka </w:t>
      </w:r>
      <w:r w:rsidRPr="006D2A20">
        <w:rPr>
          <w:sz w:val="18"/>
          <w:szCs w:val="18"/>
        </w:rPr>
        <w:t xml:space="preserve">pierwszego wyboru) w terminie </w:t>
      </w:r>
      <w:r w:rsidRPr="006D2A20">
        <w:rPr>
          <w:b/>
          <w:bCs/>
          <w:sz w:val="18"/>
          <w:szCs w:val="18"/>
        </w:rPr>
        <w:t>od</w:t>
      </w:r>
      <w:r w:rsidR="00817587" w:rsidRPr="006D2A20">
        <w:rPr>
          <w:b/>
          <w:bCs/>
          <w:sz w:val="18"/>
          <w:szCs w:val="18"/>
        </w:rPr>
        <w:t xml:space="preserve"> </w:t>
      </w:r>
      <w:r w:rsidR="00E170D2">
        <w:rPr>
          <w:b/>
          <w:bCs/>
          <w:sz w:val="18"/>
          <w:szCs w:val="18"/>
        </w:rPr>
        <w:t>23 lutego</w:t>
      </w:r>
      <w:r w:rsidRPr="006D2A20">
        <w:rPr>
          <w:b/>
          <w:bCs/>
          <w:sz w:val="18"/>
          <w:szCs w:val="18"/>
        </w:rPr>
        <w:t xml:space="preserve"> 202</w:t>
      </w:r>
      <w:r w:rsidR="00E170D2">
        <w:rPr>
          <w:b/>
          <w:bCs/>
          <w:sz w:val="18"/>
          <w:szCs w:val="18"/>
        </w:rPr>
        <w:t>6</w:t>
      </w:r>
      <w:r w:rsidRPr="006D2A20">
        <w:rPr>
          <w:b/>
          <w:bCs/>
          <w:sz w:val="18"/>
          <w:szCs w:val="18"/>
        </w:rPr>
        <w:t xml:space="preserve"> r. do </w:t>
      </w:r>
      <w:r w:rsidR="00E170D2">
        <w:rPr>
          <w:b/>
          <w:bCs/>
          <w:sz w:val="18"/>
          <w:szCs w:val="18"/>
        </w:rPr>
        <w:t>9</w:t>
      </w:r>
      <w:r w:rsidRPr="006D2A20">
        <w:rPr>
          <w:b/>
          <w:bCs/>
          <w:sz w:val="18"/>
          <w:szCs w:val="18"/>
        </w:rPr>
        <w:t xml:space="preserve"> marca 202</w:t>
      </w:r>
      <w:r w:rsidR="00E170D2">
        <w:rPr>
          <w:b/>
          <w:bCs/>
          <w:sz w:val="18"/>
          <w:szCs w:val="18"/>
        </w:rPr>
        <w:t>6</w:t>
      </w:r>
      <w:r w:rsidRPr="006D2A20">
        <w:rPr>
          <w:b/>
          <w:bCs/>
          <w:sz w:val="18"/>
          <w:szCs w:val="18"/>
        </w:rPr>
        <w:t xml:space="preserve"> r. do godz. 15:00</w:t>
      </w:r>
      <w:r w:rsidRPr="006D2A20">
        <w:rPr>
          <w:sz w:val="18"/>
          <w:szCs w:val="18"/>
        </w:rPr>
        <w:t>.</w:t>
      </w:r>
      <w:r w:rsidRPr="00A3404F">
        <w:rPr>
          <w:sz w:val="18"/>
          <w:szCs w:val="18"/>
        </w:rPr>
        <w:t xml:space="preserve"> </w:t>
      </w:r>
    </w:p>
    <w:p w14:paraId="46554028" w14:textId="77777777" w:rsidR="009C569A" w:rsidRDefault="009C569A">
      <w:pPr>
        <w:rPr>
          <w:sz w:val="20"/>
          <w:szCs w:val="20"/>
        </w:rPr>
      </w:pPr>
    </w:p>
    <w:p w14:paraId="4F8B0A0F" w14:textId="754562B1" w:rsidR="009C569A" w:rsidRPr="00A3404F" w:rsidRDefault="00C518F8" w:rsidP="00C518F8">
      <w:pPr>
        <w:ind w:left="709"/>
        <w:jc w:val="both"/>
        <w:rPr>
          <w:b/>
          <w:sz w:val="20"/>
          <w:szCs w:val="20"/>
        </w:rPr>
      </w:pPr>
      <w:r w:rsidRPr="00A3404F">
        <w:rPr>
          <w:b/>
          <w:sz w:val="20"/>
          <w:szCs w:val="20"/>
        </w:rPr>
        <w:t xml:space="preserve">I - </w:t>
      </w:r>
      <w:r w:rsidR="009C569A" w:rsidRPr="00A3404F">
        <w:rPr>
          <w:b/>
          <w:sz w:val="20"/>
          <w:szCs w:val="20"/>
        </w:rPr>
        <w:t>Dane osobowe kandydata i rodziców</w:t>
      </w:r>
      <w:r w:rsidR="00A3404F" w:rsidRPr="00A3404F">
        <w:rPr>
          <w:rStyle w:val="Znakiprzypiswdolnych"/>
          <w:sz w:val="20"/>
          <w:szCs w:val="20"/>
        </w:rPr>
        <w:t>2</w:t>
      </w:r>
      <w:r w:rsidR="009C569A" w:rsidRPr="00A3404F">
        <w:rPr>
          <w:b/>
          <w:sz w:val="20"/>
          <w:szCs w:val="20"/>
        </w:rPr>
        <w:t xml:space="preserve"> </w:t>
      </w:r>
    </w:p>
    <w:tbl>
      <w:tblPr>
        <w:tblW w:w="9405" w:type="dxa"/>
        <w:tblInd w:w="-55" w:type="dxa"/>
        <w:tblLayout w:type="fixed"/>
        <w:tblLook w:val="0000" w:firstRow="0" w:lastRow="0" w:firstColumn="0" w:lastColumn="0" w:noHBand="0" w:noVBand="0"/>
      </w:tblPr>
      <w:tblGrid>
        <w:gridCol w:w="386"/>
        <w:gridCol w:w="2499"/>
        <w:gridCol w:w="1633"/>
        <w:gridCol w:w="2443"/>
        <w:gridCol w:w="2444"/>
      </w:tblGrid>
      <w:tr w:rsidR="009C569A" w14:paraId="3910BDC7" w14:textId="77777777" w:rsidTr="00C518F8">
        <w:trPr>
          <w:trHeight w:val="499"/>
        </w:trPr>
        <w:tc>
          <w:tcPr>
            <w:tcW w:w="386" w:type="dxa"/>
            <w:tcBorders>
              <w:top w:val="single" w:sz="4" w:space="0" w:color="000000"/>
              <w:left w:val="single" w:sz="4" w:space="0" w:color="000000"/>
              <w:bottom w:val="single" w:sz="4" w:space="0" w:color="000000"/>
            </w:tcBorders>
          </w:tcPr>
          <w:p w14:paraId="240DBEE3" w14:textId="77777777" w:rsidR="009C569A" w:rsidRDefault="009C569A">
            <w:pPr>
              <w:snapToGrid w:val="0"/>
              <w:jc w:val="both"/>
              <w:rPr>
                <w:sz w:val="22"/>
                <w:szCs w:val="22"/>
              </w:rPr>
            </w:pPr>
            <w:r>
              <w:rPr>
                <w:sz w:val="22"/>
                <w:szCs w:val="22"/>
              </w:rPr>
              <w:t>1.</w:t>
            </w:r>
          </w:p>
        </w:tc>
        <w:tc>
          <w:tcPr>
            <w:tcW w:w="4132" w:type="dxa"/>
            <w:gridSpan w:val="2"/>
            <w:tcBorders>
              <w:top w:val="single" w:sz="4" w:space="0" w:color="000000"/>
              <w:left w:val="single" w:sz="4" w:space="0" w:color="000000"/>
              <w:bottom w:val="single" w:sz="4" w:space="0" w:color="000000"/>
            </w:tcBorders>
          </w:tcPr>
          <w:p w14:paraId="3E60D159" w14:textId="3A15C185" w:rsidR="009C569A" w:rsidRDefault="009C569A" w:rsidP="003E10BE">
            <w:pPr>
              <w:snapToGrid w:val="0"/>
              <w:rPr>
                <w:sz w:val="20"/>
                <w:szCs w:val="20"/>
              </w:rPr>
            </w:pPr>
            <w:r>
              <w:rPr>
                <w:sz w:val="20"/>
                <w:szCs w:val="20"/>
              </w:rPr>
              <w:t xml:space="preserve">Imię i </w:t>
            </w:r>
            <w:r w:rsidR="00C518F8">
              <w:rPr>
                <w:sz w:val="20"/>
                <w:szCs w:val="20"/>
              </w:rPr>
              <w:t>n</w:t>
            </w:r>
            <w:r>
              <w:rPr>
                <w:sz w:val="20"/>
                <w:szCs w:val="20"/>
              </w:rPr>
              <w:t xml:space="preserve">azwisko kandydata </w:t>
            </w:r>
          </w:p>
        </w:tc>
        <w:tc>
          <w:tcPr>
            <w:tcW w:w="4887" w:type="dxa"/>
            <w:gridSpan w:val="2"/>
            <w:tcBorders>
              <w:top w:val="single" w:sz="4" w:space="0" w:color="000000"/>
              <w:left w:val="single" w:sz="4" w:space="0" w:color="000000"/>
              <w:bottom w:val="single" w:sz="4" w:space="0" w:color="000000"/>
              <w:right w:val="single" w:sz="4" w:space="0" w:color="000000"/>
            </w:tcBorders>
          </w:tcPr>
          <w:p w14:paraId="234C16BB" w14:textId="77777777" w:rsidR="009C569A" w:rsidRDefault="009C569A">
            <w:pPr>
              <w:snapToGrid w:val="0"/>
              <w:rPr>
                <w:sz w:val="22"/>
                <w:szCs w:val="22"/>
              </w:rPr>
            </w:pPr>
          </w:p>
        </w:tc>
      </w:tr>
      <w:tr w:rsidR="009C569A" w14:paraId="1DCCCCDD" w14:textId="77777777" w:rsidTr="00C518F8">
        <w:trPr>
          <w:trHeight w:val="405"/>
        </w:trPr>
        <w:tc>
          <w:tcPr>
            <w:tcW w:w="386" w:type="dxa"/>
            <w:tcBorders>
              <w:top w:val="single" w:sz="4" w:space="0" w:color="000000"/>
              <w:left w:val="single" w:sz="4" w:space="0" w:color="000000"/>
              <w:bottom w:val="single" w:sz="4" w:space="0" w:color="000000"/>
            </w:tcBorders>
          </w:tcPr>
          <w:p w14:paraId="524D5DD3" w14:textId="77777777" w:rsidR="009C569A" w:rsidRDefault="009C569A">
            <w:pPr>
              <w:snapToGrid w:val="0"/>
              <w:jc w:val="both"/>
              <w:rPr>
                <w:sz w:val="22"/>
                <w:szCs w:val="22"/>
              </w:rPr>
            </w:pPr>
            <w:r>
              <w:rPr>
                <w:sz w:val="22"/>
                <w:szCs w:val="22"/>
              </w:rPr>
              <w:t>2.</w:t>
            </w:r>
          </w:p>
        </w:tc>
        <w:tc>
          <w:tcPr>
            <w:tcW w:w="4132" w:type="dxa"/>
            <w:gridSpan w:val="2"/>
            <w:tcBorders>
              <w:top w:val="single" w:sz="4" w:space="0" w:color="000000"/>
              <w:left w:val="single" w:sz="4" w:space="0" w:color="000000"/>
              <w:bottom w:val="single" w:sz="4" w:space="0" w:color="000000"/>
            </w:tcBorders>
          </w:tcPr>
          <w:p w14:paraId="7D153C05" w14:textId="4591DB4C" w:rsidR="009C569A" w:rsidRDefault="009C569A">
            <w:pPr>
              <w:snapToGrid w:val="0"/>
              <w:rPr>
                <w:sz w:val="20"/>
                <w:szCs w:val="20"/>
              </w:rPr>
            </w:pPr>
            <w:r>
              <w:rPr>
                <w:sz w:val="20"/>
                <w:szCs w:val="20"/>
              </w:rPr>
              <w:t>Data urodzenia kandydata</w:t>
            </w:r>
          </w:p>
        </w:tc>
        <w:tc>
          <w:tcPr>
            <w:tcW w:w="4887" w:type="dxa"/>
            <w:gridSpan w:val="2"/>
            <w:tcBorders>
              <w:top w:val="single" w:sz="4" w:space="0" w:color="000000"/>
              <w:left w:val="single" w:sz="4" w:space="0" w:color="000000"/>
              <w:bottom w:val="single" w:sz="4" w:space="0" w:color="000000"/>
              <w:right w:val="single" w:sz="4" w:space="0" w:color="000000"/>
            </w:tcBorders>
          </w:tcPr>
          <w:p w14:paraId="32AC79E3" w14:textId="77777777" w:rsidR="009C569A" w:rsidRDefault="009C569A">
            <w:pPr>
              <w:snapToGrid w:val="0"/>
              <w:rPr>
                <w:sz w:val="22"/>
                <w:szCs w:val="22"/>
              </w:rPr>
            </w:pPr>
          </w:p>
        </w:tc>
      </w:tr>
      <w:tr w:rsidR="00C518F8" w14:paraId="36265DBD" w14:textId="77777777" w:rsidTr="00962638">
        <w:trPr>
          <w:trHeight w:val="598"/>
        </w:trPr>
        <w:tc>
          <w:tcPr>
            <w:tcW w:w="386" w:type="dxa"/>
            <w:tcBorders>
              <w:top w:val="single" w:sz="4" w:space="0" w:color="000000"/>
              <w:left w:val="single" w:sz="4" w:space="0" w:color="000000"/>
              <w:bottom w:val="single" w:sz="4" w:space="0" w:color="000000"/>
            </w:tcBorders>
          </w:tcPr>
          <w:p w14:paraId="54DBF421" w14:textId="77777777" w:rsidR="00C518F8" w:rsidRDefault="00C518F8">
            <w:pPr>
              <w:snapToGrid w:val="0"/>
              <w:jc w:val="both"/>
              <w:rPr>
                <w:sz w:val="22"/>
                <w:szCs w:val="22"/>
              </w:rPr>
            </w:pPr>
            <w:r>
              <w:rPr>
                <w:sz w:val="22"/>
                <w:szCs w:val="22"/>
              </w:rPr>
              <w:t>3.</w:t>
            </w:r>
          </w:p>
        </w:tc>
        <w:tc>
          <w:tcPr>
            <w:tcW w:w="4132" w:type="dxa"/>
            <w:gridSpan w:val="2"/>
            <w:tcBorders>
              <w:top w:val="single" w:sz="4" w:space="0" w:color="000000"/>
              <w:left w:val="single" w:sz="4" w:space="0" w:color="000000"/>
              <w:bottom w:val="single" w:sz="4" w:space="0" w:color="000000"/>
            </w:tcBorders>
          </w:tcPr>
          <w:p w14:paraId="15317886" w14:textId="77777777" w:rsidR="00C518F8" w:rsidRDefault="00C518F8">
            <w:pPr>
              <w:snapToGrid w:val="0"/>
              <w:rPr>
                <w:sz w:val="20"/>
                <w:szCs w:val="20"/>
              </w:rPr>
            </w:pPr>
            <w:r>
              <w:rPr>
                <w:sz w:val="20"/>
                <w:szCs w:val="20"/>
              </w:rPr>
              <w:t>PESEL kandydata</w:t>
            </w:r>
          </w:p>
          <w:p w14:paraId="25E95AB0" w14:textId="77777777" w:rsidR="00C518F8" w:rsidRDefault="00C518F8">
            <w:pPr>
              <w:rPr>
                <w:i/>
                <w:sz w:val="16"/>
                <w:szCs w:val="16"/>
              </w:rPr>
            </w:pPr>
            <w:r>
              <w:rPr>
                <w:i/>
                <w:sz w:val="16"/>
                <w:szCs w:val="16"/>
              </w:rPr>
              <w:t xml:space="preserve">w przypadku braku PESEL serię i numer paszportu </w:t>
            </w:r>
          </w:p>
          <w:p w14:paraId="0448D9A6" w14:textId="77777777" w:rsidR="00C518F8" w:rsidRDefault="00C518F8">
            <w:pPr>
              <w:rPr>
                <w:i/>
                <w:sz w:val="16"/>
                <w:szCs w:val="16"/>
              </w:rPr>
            </w:pPr>
            <w:r>
              <w:rPr>
                <w:i/>
                <w:sz w:val="16"/>
                <w:szCs w:val="16"/>
              </w:rPr>
              <w:t>lub innego dokumentu potwierdzającego tożsamość</w:t>
            </w:r>
          </w:p>
        </w:tc>
        <w:tc>
          <w:tcPr>
            <w:tcW w:w="4887" w:type="dxa"/>
            <w:gridSpan w:val="2"/>
            <w:tcBorders>
              <w:top w:val="single" w:sz="4" w:space="0" w:color="000000"/>
              <w:left w:val="single" w:sz="4" w:space="0" w:color="000000"/>
              <w:right w:val="single" w:sz="4" w:space="0" w:color="000000"/>
            </w:tcBorders>
          </w:tcPr>
          <w:p w14:paraId="783C2362" w14:textId="77777777" w:rsidR="00C518F8" w:rsidRDefault="00C518F8">
            <w:pPr>
              <w:snapToGrid w:val="0"/>
              <w:rPr>
                <w:sz w:val="22"/>
                <w:szCs w:val="22"/>
              </w:rPr>
            </w:pPr>
          </w:p>
        </w:tc>
      </w:tr>
      <w:tr w:rsidR="00D427A4" w14:paraId="28DAE062" w14:textId="77777777" w:rsidTr="00AA5665">
        <w:trPr>
          <w:trHeight w:val="411"/>
        </w:trPr>
        <w:tc>
          <w:tcPr>
            <w:tcW w:w="386" w:type="dxa"/>
            <w:tcBorders>
              <w:top w:val="single" w:sz="4" w:space="0" w:color="000000"/>
              <w:left w:val="single" w:sz="4" w:space="0" w:color="000000"/>
              <w:bottom w:val="single" w:sz="4" w:space="0" w:color="000000"/>
            </w:tcBorders>
          </w:tcPr>
          <w:p w14:paraId="11E54C8F" w14:textId="77777777" w:rsidR="00D427A4" w:rsidRDefault="00D427A4">
            <w:pPr>
              <w:snapToGrid w:val="0"/>
              <w:jc w:val="both"/>
              <w:rPr>
                <w:sz w:val="22"/>
                <w:szCs w:val="22"/>
              </w:rPr>
            </w:pPr>
            <w:r>
              <w:rPr>
                <w:sz w:val="22"/>
                <w:szCs w:val="22"/>
              </w:rPr>
              <w:t>4.</w:t>
            </w:r>
          </w:p>
        </w:tc>
        <w:tc>
          <w:tcPr>
            <w:tcW w:w="4132" w:type="dxa"/>
            <w:gridSpan w:val="2"/>
            <w:tcBorders>
              <w:top w:val="single" w:sz="4" w:space="0" w:color="000000"/>
              <w:left w:val="single" w:sz="4" w:space="0" w:color="000000"/>
              <w:bottom w:val="single" w:sz="4" w:space="0" w:color="000000"/>
            </w:tcBorders>
          </w:tcPr>
          <w:p w14:paraId="24B6C5E5" w14:textId="77777777" w:rsidR="00D427A4" w:rsidRDefault="00D427A4">
            <w:pPr>
              <w:snapToGrid w:val="0"/>
              <w:rPr>
                <w:sz w:val="20"/>
                <w:szCs w:val="20"/>
              </w:rPr>
            </w:pPr>
            <w:r>
              <w:rPr>
                <w:sz w:val="20"/>
                <w:szCs w:val="20"/>
              </w:rPr>
              <w:t>Imię/Imiona i Nazwiska rodziców kandydata</w:t>
            </w:r>
          </w:p>
          <w:p w14:paraId="12D2A1A9" w14:textId="77777777" w:rsidR="00D427A4" w:rsidRPr="00DA6388" w:rsidRDefault="00D427A4">
            <w:pPr>
              <w:rPr>
                <w:sz w:val="16"/>
                <w:szCs w:val="16"/>
              </w:rPr>
            </w:pPr>
          </w:p>
        </w:tc>
        <w:tc>
          <w:tcPr>
            <w:tcW w:w="2443" w:type="dxa"/>
            <w:tcBorders>
              <w:top w:val="single" w:sz="4" w:space="0" w:color="000000"/>
              <w:left w:val="single" w:sz="4" w:space="0" w:color="000000"/>
              <w:bottom w:val="single" w:sz="4" w:space="0" w:color="000000"/>
              <w:right w:val="single" w:sz="4" w:space="0" w:color="000000"/>
            </w:tcBorders>
            <w:vAlign w:val="center"/>
          </w:tcPr>
          <w:p w14:paraId="56EE3F76" w14:textId="1DE4A866" w:rsidR="00D427A4" w:rsidRDefault="00D427A4" w:rsidP="00D427A4">
            <w:pPr>
              <w:snapToGrid w:val="0"/>
              <w:jc w:val="center"/>
              <w:rPr>
                <w:sz w:val="16"/>
                <w:szCs w:val="16"/>
              </w:rPr>
            </w:pPr>
            <w:r>
              <w:rPr>
                <w:sz w:val="16"/>
                <w:szCs w:val="16"/>
              </w:rPr>
              <w:t>Matki</w:t>
            </w:r>
          </w:p>
        </w:tc>
        <w:tc>
          <w:tcPr>
            <w:tcW w:w="2444" w:type="dxa"/>
            <w:tcBorders>
              <w:top w:val="single" w:sz="4" w:space="0" w:color="000000"/>
              <w:left w:val="single" w:sz="4" w:space="0" w:color="000000"/>
              <w:bottom w:val="single" w:sz="4" w:space="0" w:color="000000"/>
              <w:right w:val="single" w:sz="4" w:space="0" w:color="000000"/>
            </w:tcBorders>
            <w:vAlign w:val="center"/>
          </w:tcPr>
          <w:p w14:paraId="03427DA5" w14:textId="7FB6ABAA" w:rsidR="00D427A4" w:rsidRDefault="00D427A4" w:rsidP="00D427A4">
            <w:pPr>
              <w:snapToGrid w:val="0"/>
              <w:jc w:val="center"/>
              <w:rPr>
                <w:sz w:val="16"/>
                <w:szCs w:val="16"/>
              </w:rPr>
            </w:pPr>
            <w:r>
              <w:rPr>
                <w:sz w:val="16"/>
                <w:szCs w:val="16"/>
              </w:rPr>
              <w:t>Ojca</w:t>
            </w:r>
          </w:p>
        </w:tc>
      </w:tr>
      <w:tr w:rsidR="00D427A4" w14:paraId="26586623" w14:textId="77777777" w:rsidTr="00042B48">
        <w:trPr>
          <w:trHeight w:val="345"/>
        </w:trPr>
        <w:tc>
          <w:tcPr>
            <w:tcW w:w="386" w:type="dxa"/>
            <w:vMerge w:val="restart"/>
            <w:tcBorders>
              <w:top w:val="single" w:sz="4" w:space="0" w:color="000000"/>
              <w:left w:val="single" w:sz="4" w:space="0" w:color="000000"/>
              <w:bottom w:val="single" w:sz="4" w:space="0" w:color="000000"/>
            </w:tcBorders>
          </w:tcPr>
          <w:p w14:paraId="6CF6B39A" w14:textId="77777777" w:rsidR="00D427A4" w:rsidRDefault="00D427A4" w:rsidP="00D94CFD">
            <w:pPr>
              <w:snapToGrid w:val="0"/>
              <w:jc w:val="both"/>
              <w:rPr>
                <w:sz w:val="22"/>
                <w:szCs w:val="22"/>
              </w:rPr>
            </w:pPr>
            <w:r>
              <w:rPr>
                <w:sz w:val="22"/>
                <w:szCs w:val="22"/>
              </w:rPr>
              <w:t>5.</w:t>
            </w:r>
          </w:p>
        </w:tc>
        <w:tc>
          <w:tcPr>
            <w:tcW w:w="2499" w:type="dxa"/>
            <w:vMerge w:val="restart"/>
            <w:tcBorders>
              <w:top w:val="single" w:sz="4" w:space="0" w:color="000000"/>
              <w:left w:val="single" w:sz="4" w:space="0" w:color="000000"/>
              <w:bottom w:val="single" w:sz="4" w:space="0" w:color="000000"/>
            </w:tcBorders>
          </w:tcPr>
          <w:p w14:paraId="4F54FB27" w14:textId="77777777" w:rsidR="00D427A4" w:rsidRDefault="00D427A4" w:rsidP="00D94CFD">
            <w:pPr>
              <w:snapToGrid w:val="0"/>
              <w:rPr>
                <w:sz w:val="20"/>
                <w:szCs w:val="20"/>
              </w:rPr>
            </w:pPr>
            <w:r>
              <w:rPr>
                <w:sz w:val="20"/>
                <w:szCs w:val="20"/>
              </w:rPr>
              <w:t xml:space="preserve">Adres miejsca zamieszkania </w:t>
            </w:r>
          </w:p>
          <w:p w14:paraId="09A9885D" w14:textId="77777777" w:rsidR="00D427A4" w:rsidRDefault="00D427A4" w:rsidP="00D94CFD">
            <w:pPr>
              <w:rPr>
                <w:sz w:val="20"/>
                <w:szCs w:val="20"/>
              </w:rPr>
            </w:pPr>
            <w:r>
              <w:rPr>
                <w:sz w:val="20"/>
                <w:szCs w:val="20"/>
              </w:rPr>
              <w:t>rodziców</w:t>
            </w:r>
            <w:r>
              <w:rPr>
                <w:rStyle w:val="Znakiprzypiswdolnych"/>
                <w:sz w:val="20"/>
                <w:szCs w:val="20"/>
              </w:rPr>
              <w:t xml:space="preserve"> </w:t>
            </w:r>
            <w:r>
              <w:rPr>
                <w:sz w:val="20"/>
                <w:szCs w:val="20"/>
              </w:rPr>
              <w:t>i kandydata</w:t>
            </w:r>
          </w:p>
        </w:tc>
        <w:tc>
          <w:tcPr>
            <w:tcW w:w="1633" w:type="dxa"/>
            <w:tcBorders>
              <w:top w:val="single" w:sz="4" w:space="0" w:color="000000"/>
              <w:left w:val="single" w:sz="4" w:space="0" w:color="000000"/>
              <w:bottom w:val="single" w:sz="4" w:space="0" w:color="000000"/>
            </w:tcBorders>
            <w:vAlign w:val="center"/>
          </w:tcPr>
          <w:p w14:paraId="04994C67" w14:textId="227D3A4F" w:rsidR="00D427A4" w:rsidRDefault="00D427A4" w:rsidP="00D94CFD">
            <w:pPr>
              <w:rPr>
                <w:sz w:val="20"/>
                <w:szCs w:val="20"/>
              </w:rPr>
            </w:pPr>
            <w:r>
              <w:rPr>
                <w:sz w:val="16"/>
                <w:szCs w:val="16"/>
              </w:rPr>
              <w:t>Kod pocztowy</w:t>
            </w:r>
          </w:p>
        </w:tc>
        <w:tc>
          <w:tcPr>
            <w:tcW w:w="2443" w:type="dxa"/>
            <w:tcBorders>
              <w:top w:val="single" w:sz="4" w:space="0" w:color="000000"/>
              <w:left w:val="single" w:sz="4" w:space="0" w:color="000000"/>
              <w:bottom w:val="single" w:sz="4" w:space="0" w:color="000000"/>
              <w:right w:val="single" w:sz="4" w:space="0" w:color="000000"/>
            </w:tcBorders>
            <w:vAlign w:val="center"/>
          </w:tcPr>
          <w:p w14:paraId="71C4FEBC"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1C34882A" w14:textId="2BEE587A" w:rsidR="00D427A4" w:rsidRDefault="00D427A4" w:rsidP="00D427A4">
            <w:pPr>
              <w:snapToGrid w:val="0"/>
              <w:rPr>
                <w:sz w:val="16"/>
                <w:szCs w:val="16"/>
              </w:rPr>
            </w:pPr>
          </w:p>
        </w:tc>
      </w:tr>
      <w:tr w:rsidR="00D427A4" w14:paraId="153B09CE" w14:textId="77777777" w:rsidTr="00260771">
        <w:trPr>
          <w:trHeight w:val="345"/>
        </w:trPr>
        <w:tc>
          <w:tcPr>
            <w:tcW w:w="386" w:type="dxa"/>
            <w:vMerge/>
            <w:tcBorders>
              <w:top w:val="single" w:sz="4" w:space="0" w:color="000000"/>
              <w:left w:val="single" w:sz="4" w:space="0" w:color="000000"/>
              <w:bottom w:val="single" w:sz="4" w:space="0" w:color="000000"/>
            </w:tcBorders>
          </w:tcPr>
          <w:p w14:paraId="28530D01"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tcBorders>
          </w:tcPr>
          <w:p w14:paraId="5E2785AC" w14:textId="77777777" w:rsidR="00D427A4" w:rsidRDefault="00D427A4" w:rsidP="00D94CFD">
            <w:pPr>
              <w:snapToGrid w:val="0"/>
              <w:rPr>
                <w:sz w:val="20"/>
                <w:szCs w:val="20"/>
              </w:rPr>
            </w:pPr>
          </w:p>
        </w:tc>
        <w:tc>
          <w:tcPr>
            <w:tcW w:w="1633" w:type="dxa"/>
            <w:tcBorders>
              <w:top w:val="single" w:sz="4" w:space="0" w:color="000000"/>
              <w:left w:val="single" w:sz="4" w:space="0" w:color="000000"/>
              <w:bottom w:val="single" w:sz="4" w:space="0" w:color="000000"/>
            </w:tcBorders>
            <w:vAlign w:val="center"/>
          </w:tcPr>
          <w:p w14:paraId="1526B35C" w14:textId="39329CED" w:rsidR="00D427A4" w:rsidRDefault="00D427A4" w:rsidP="00D94CFD">
            <w:pPr>
              <w:snapToGrid w:val="0"/>
              <w:rPr>
                <w:sz w:val="20"/>
                <w:szCs w:val="20"/>
              </w:rPr>
            </w:pPr>
            <w:r>
              <w:rPr>
                <w:sz w:val="16"/>
                <w:szCs w:val="16"/>
              </w:rPr>
              <w:t>Miejscowość</w:t>
            </w:r>
          </w:p>
        </w:tc>
        <w:tc>
          <w:tcPr>
            <w:tcW w:w="2443" w:type="dxa"/>
            <w:tcBorders>
              <w:top w:val="single" w:sz="4" w:space="0" w:color="000000"/>
              <w:left w:val="single" w:sz="4" w:space="0" w:color="000000"/>
              <w:bottom w:val="single" w:sz="4" w:space="0" w:color="000000"/>
              <w:right w:val="single" w:sz="4" w:space="0" w:color="000000"/>
            </w:tcBorders>
            <w:vAlign w:val="center"/>
          </w:tcPr>
          <w:p w14:paraId="38F62DB8"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204F173C" w14:textId="1EB5A135" w:rsidR="00D427A4" w:rsidRDefault="00D427A4" w:rsidP="00D427A4">
            <w:pPr>
              <w:snapToGrid w:val="0"/>
              <w:rPr>
                <w:sz w:val="16"/>
                <w:szCs w:val="16"/>
              </w:rPr>
            </w:pPr>
          </w:p>
        </w:tc>
      </w:tr>
      <w:tr w:rsidR="00D427A4" w14:paraId="2A6F19E6" w14:textId="77777777" w:rsidTr="00286A3D">
        <w:trPr>
          <w:trHeight w:val="345"/>
        </w:trPr>
        <w:tc>
          <w:tcPr>
            <w:tcW w:w="386" w:type="dxa"/>
            <w:vMerge/>
            <w:tcBorders>
              <w:top w:val="single" w:sz="4" w:space="0" w:color="000000"/>
              <w:left w:val="single" w:sz="4" w:space="0" w:color="000000"/>
              <w:bottom w:val="single" w:sz="4" w:space="0" w:color="000000"/>
            </w:tcBorders>
          </w:tcPr>
          <w:p w14:paraId="14F3CF5F"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tcBorders>
          </w:tcPr>
          <w:p w14:paraId="4D03F01A" w14:textId="77777777" w:rsidR="00D427A4" w:rsidRDefault="00D427A4" w:rsidP="00D94CFD">
            <w:pPr>
              <w:snapToGrid w:val="0"/>
              <w:rPr>
                <w:sz w:val="20"/>
                <w:szCs w:val="20"/>
              </w:rPr>
            </w:pPr>
          </w:p>
        </w:tc>
        <w:tc>
          <w:tcPr>
            <w:tcW w:w="1633" w:type="dxa"/>
            <w:tcBorders>
              <w:top w:val="single" w:sz="4" w:space="0" w:color="000000"/>
              <w:left w:val="single" w:sz="4" w:space="0" w:color="000000"/>
              <w:bottom w:val="single" w:sz="4" w:space="0" w:color="000000"/>
            </w:tcBorders>
            <w:vAlign w:val="center"/>
          </w:tcPr>
          <w:p w14:paraId="68673771" w14:textId="65BAFAB9" w:rsidR="00D427A4" w:rsidRDefault="00D427A4" w:rsidP="00D94CFD">
            <w:pPr>
              <w:snapToGrid w:val="0"/>
              <w:rPr>
                <w:sz w:val="20"/>
                <w:szCs w:val="20"/>
              </w:rPr>
            </w:pPr>
            <w:r>
              <w:rPr>
                <w:sz w:val="16"/>
                <w:szCs w:val="16"/>
              </w:rPr>
              <w:t xml:space="preserve">Ulica </w:t>
            </w:r>
          </w:p>
        </w:tc>
        <w:tc>
          <w:tcPr>
            <w:tcW w:w="2443" w:type="dxa"/>
            <w:tcBorders>
              <w:top w:val="single" w:sz="4" w:space="0" w:color="000000"/>
              <w:left w:val="single" w:sz="4" w:space="0" w:color="000000"/>
              <w:bottom w:val="single" w:sz="4" w:space="0" w:color="000000"/>
              <w:right w:val="single" w:sz="4" w:space="0" w:color="000000"/>
            </w:tcBorders>
            <w:vAlign w:val="center"/>
          </w:tcPr>
          <w:p w14:paraId="2E635C39"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187DBAAC" w14:textId="02025429" w:rsidR="00D427A4" w:rsidRDefault="00D427A4" w:rsidP="00D427A4">
            <w:pPr>
              <w:snapToGrid w:val="0"/>
              <w:rPr>
                <w:sz w:val="16"/>
                <w:szCs w:val="16"/>
              </w:rPr>
            </w:pPr>
          </w:p>
        </w:tc>
      </w:tr>
      <w:tr w:rsidR="00D427A4" w14:paraId="67E8A483" w14:textId="77777777" w:rsidTr="006E4E2B">
        <w:trPr>
          <w:trHeight w:val="345"/>
        </w:trPr>
        <w:tc>
          <w:tcPr>
            <w:tcW w:w="386" w:type="dxa"/>
            <w:vMerge/>
            <w:tcBorders>
              <w:top w:val="single" w:sz="4" w:space="0" w:color="000000"/>
              <w:left w:val="single" w:sz="4" w:space="0" w:color="000000"/>
              <w:bottom w:val="single" w:sz="4" w:space="0" w:color="000000"/>
            </w:tcBorders>
          </w:tcPr>
          <w:p w14:paraId="034155FD"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tcBorders>
          </w:tcPr>
          <w:p w14:paraId="61B4546C" w14:textId="77777777" w:rsidR="00D427A4" w:rsidRDefault="00D427A4" w:rsidP="00D94CFD">
            <w:pPr>
              <w:snapToGrid w:val="0"/>
              <w:rPr>
                <w:sz w:val="20"/>
                <w:szCs w:val="20"/>
              </w:rPr>
            </w:pPr>
          </w:p>
        </w:tc>
        <w:tc>
          <w:tcPr>
            <w:tcW w:w="1633" w:type="dxa"/>
            <w:tcBorders>
              <w:top w:val="single" w:sz="4" w:space="0" w:color="000000"/>
              <w:left w:val="single" w:sz="4" w:space="0" w:color="000000"/>
              <w:bottom w:val="single" w:sz="4" w:space="0" w:color="auto"/>
            </w:tcBorders>
            <w:vAlign w:val="center"/>
          </w:tcPr>
          <w:p w14:paraId="7C8C7EAF" w14:textId="5131881D" w:rsidR="00D427A4" w:rsidRDefault="00D427A4" w:rsidP="00D94CFD">
            <w:pPr>
              <w:snapToGrid w:val="0"/>
              <w:rPr>
                <w:sz w:val="20"/>
                <w:szCs w:val="20"/>
              </w:rPr>
            </w:pPr>
            <w:r>
              <w:rPr>
                <w:sz w:val="16"/>
                <w:szCs w:val="16"/>
              </w:rPr>
              <w:t>Numer domu /numer mieszkania</w:t>
            </w:r>
          </w:p>
        </w:tc>
        <w:tc>
          <w:tcPr>
            <w:tcW w:w="2443" w:type="dxa"/>
            <w:tcBorders>
              <w:top w:val="single" w:sz="4" w:space="0" w:color="000000"/>
              <w:left w:val="single" w:sz="4" w:space="0" w:color="000000"/>
              <w:bottom w:val="single" w:sz="4" w:space="0" w:color="000000"/>
              <w:right w:val="single" w:sz="4" w:space="0" w:color="000000"/>
            </w:tcBorders>
            <w:vAlign w:val="center"/>
          </w:tcPr>
          <w:p w14:paraId="1CA80380" w14:textId="77777777" w:rsidR="00D427A4" w:rsidRDefault="00D427A4" w:rsidP="00D427A4">
            <w:pPr>
              <w:snapToGrid w:val="0"/>
              <w:rPr>
                <w:sz w:val="16"/>
                <w:szCs w:val="16"/>
              </w:rPr>
            </w:pPr>
          </w:p>
        </w:tc>
        <w:tc>
          <w:tcPr>
            <w:tcW w:w="2444" w:type="dxa"/>
            <w:tcBorders>
              <w:top w:val="single" w:sz="4" w:space="0" w:color="000000"/>
              <w:left w:val="single" w:sz="4" w:space="0" w:color="000000"/>
              <w:bottom w:val="single" w:sz="4" w:space="0" w:color="000000"/>
              <w:right w:val="single" w:sz="4" w:space="0" w:color="000000"/>
            </w:tcBorders>
            <w:vAlign w:val="center"/>
          </w:tcPr>
          <w:p w14:paraId="4D699E3F" w14:textId="1277E565" w:rsidR="00D427A4" w:rsidRDefault="00D427A4" w:rsidP="00D427A4">
            <w:pPr>
              <w:snapToGrid w:val="0"/>
              <w:rPr>
                <w:sz w:val="16"/>
                <w:szCs w:val="16"/>
              </w:rPr>
            </w:pPr>
          </w:p>
        </w:tc>
      </w:tr>
      <w:tr w:rsidR="00D427A4" w14:paraId="7B56F5F2" w14:textId="77777777" w:rsidTr="00E35E7A">
        <w:trPr>
          <w:trHeight w:val="251"/>
        </w:trPr>
        <w:tc>
          <w:tcPr>
            <w:tcW w:w="386" w:type="dxa"/>
            <w:vMerge w:val="restart"/>
            <w:tcBorders>
              <w:top w:val="single" w:sz="4" w:space="0" w:color="000000"/>
              <w:left w:val="single" w:sz="4" w:space="0" w:color="000000"/>
              <w:bottom w:val="single" w:sz="4" w:space="0" w:color="000000"/>
            </w:tcBorders>
          </w:tcPr>
          <w:p w14:paraId="62FC1652" w14:textId="77777777" w:rsidR="00D427A4" w:rsidRDefault="00D427A4" w:rsidP="00D94CFD">
            <w:pPr>
              <w:snapToGrid w:val="0"/>
              <w:rPr>
                <w:sz w:val="22"/>
                <w:szCs w:val="22"/>
              </w:rPr>
            </w:pPr>
            <w:r>
              <w:rPr>
                <w:sz w:val="22"/>
                <w:szCs w:val="22"/>
              </w:rPr>
              <w:t>6.</w:t>
            </w:r>
          </w:p>
        </w:tc>
        <w:tc>
          <w:tcPr>
            <w:tcW w:w="2499" w:type="dxa"/>
            <w:vMerge w:val="restart"/>
            <w:tcBorders>
              <w:top w:val="single" w:sz="4" w:space="0" w:color="000000"/>
              <w:left w:val="single" w:sz="4" w:space="0" w:color="000000"/>
              <w:bottom w:val="single" w:sz="4" w:space="0" w:color="000000"/>
              <w:right w:val="single" w:sz="4" w:space="0" w:color="auto"/>
            </w:tcBorders>
          </w:tcPr>
          <w:p w14:paraId="7BF134BB" w14:textId="77777777" w:rsidR="00D427A4" w:rsidRDefault="00D427A4" w:rsidP="00D94CFD">
            <w:pPr>
              <w:snapToGrid w:val="0"/>
              <w:rPr>
                <w:sz w:val="20"/>
                <w:szCs w:val="20"/>
              </w:rPr>
            </w:pPr>
            <w:r>
              <w:rPr>
                <w:sz w:val="20"/>
                <w:szCs w:val="20"/>
              </w:rPr>
              <w:t xml:space="preserve">Adres poczty elektronicznej </w:t>
            </w:r>
          </w:p>
          <w:p w14:paraId="403E4B7A" w14:textId="33A423B4" w:rsidR="00D427A4" w:rsidRDefault="00D427A4" w:rsidP="00D94CFD">
            <w:pPr>
              <w:rPr>
                <w:sz w:val="20"/>
                <w:szCs w:val="20"/>
              </w:rPr>
            </w:pPr>
            <w:r>
              <w:rPr>
                <w:sz w:val="20"/>
                <w:szCs w:val="20"/>
              </w:rPr>
              <w:t>i numery telefonów rodziców kandydata             o ile je posiadają</w:t>
            </w:r>
          </w:p>
          <w:p w14:paraId="30E26F66" w14:textId="77777777" w:rsidR="00D427A4" w:rsidRDefault="00D427A4" w:rsidP="00D94CFD">
            <w:pPr>
              <w:rPr>
                <w:sz w:val="20"/>
                <w:szCs w:val="20"/>
              </w:rPr>
            </w:pPr>
          </w:p>
        </w:tc>
        <w:tc>
          <w:tcPr>
            <w:tcW w:w="1633" w:type="dxa"/>
            <w:tcBorders>
              <w:top w:val="single" w:sz="4" w:space="0" w:color="000000"/>
              <w:left w:val="single" w:sz="4" w:space="0" w:color="auto"/>
              <w:bottom w:val="single" w:sz="4" w:space="0" w:color="000000"/>
            </w:tcBorders>
          </w:tcPr>
          <w:p w14:paraId="7C27B24A" w14:textId="4726B197" w:rsidR="00D427A4" w:rsidRDefault="00D427A4" w:rsidP="00D94CFD">
            <w:pPr>
              <w:rPr>
                <w:sz w:val="16"/>
                <w:szCs w:val="16"/>
              </w:rPr>
            </w:pPr>
            <w:r>
              <w:rPr>
                <w:sz w:val="16"/>
                <w:szCs w:val="16"/>
              </w:rPr>
              <w:t>Telefon do kontaktu</w:t>
            </w:r>
          </w:p>
        </w:tc>
        <w:tc>
          <w:tcPr>
            <w:tcW w:w="2443" w:type="dxa"/>
            <w:tcBorders>
              <w:top w:val="single" w:sz="4" w:space="0" w:color="000000"/>
              <w:left w:val="single" w:sz="4" w:space="0" w:color="auto"/>
              <w:bottom w:val="single" w:sz="4" w:space="0" w:color="000000"/>
              <w:right w:val="single" w:sz="4" w:space="0" w:color="000000"/>
            </w:tcBorders>
          </w:tcPr>
          <w:p w14:paraId="5AB62DA3"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tcPr>
          <w:p w14:paraId="1B3FD83A" w14:textId="38D83D58" w:rsidR="00D427A4" w:rsidRDefault="00D427A4" w:rsidP="00D427A4">
            <w:pPr>
              <w:snapToGrid w:val="0"/>
              <w:rPr>
                <w:sz w:val="22"/>
                <w:szCs w:val="22"/>
              </w:rPr>
            </w:pPr>
          </w:p>
        </w:tc>
      </w:tr>
      <w:tr w:rsidR="00D427A4" w14:paraId="72579DCB" w14:textId="77777777" w:rsidTr="00795D8A">
        <w:trPr>
          <w:trHeight w:val="255"/>
        </w:trPr>
        <w:tc>
          <w:tcPr>
            <w:tcW w:w="386" w:type="dxa"/>
            <w:vMerge/>
            <w:tcBorders>
              <w:top w:val="single" w:sz="4" w:space="0" w:color="000000"/>
              <w:left w:val="single" w:sz="4" w:space="0" w:color="000000"/>
              <w:bottom w:val="single" w:sz="4" w:space="0" w:color="000000"/>
            </w:tcBorders>
          </w:tcPr>
          <w:p w14:paraId="52262CB0" w14:textId="77777777" w:rsidR="00D427A4" w:rsidRDefault="00D427A4" w:rsidP="00D94CFD">
            <w:pPr>
              <w:snapToGrid w:val="0"/>
              <w:jc w:val="both"/>
              <w:rPr>
                <w:sz w:val="22"/>
                <w:szCs w:val="22"/>
              </w:rPr>
            </w:pPr>
          </w:p>
        </w:tc>
        <w:tc>
          <w:tcPr>
            <w:tcW w:w="2499" w:type="dxa"/>
            <w:vMerge/>
            <w:tcBorders>
              <w:top w:val="single" w:sz="4" w:space="0" w:color="000000"/>
              <w:left w:val="single" w:sz="4" w:space="0" w:color="000000"/>
              <w:bottom w:val="single" w:sz="4" w:space="0" w:color="000000"/>
              <w:right w:val="single" w:sz="4" w:space="0" w:color="auto"/>
            </w:tcBorders>
          </w:tcPr>
          <w:p w14:paraId="1D8D4BCF" w14:textId="77777777" w:rsidR="00D427A4" w:rsidRDefault="00D427A4" w:rsidP="00D94CFD">
            <w:pPr>
              <w:snapToGrid w:val="0"/>
              <w:jc w:val="both"/>
              <w:rPr>
                <w:sz w:val="22"/>
                <w:szCs w:val="22"/>
              </w:rPr>
            </w:pPr>
          </w:p>
        </w:tc>
        <w:tc>
          <w:tcPr>
            <w:tcW w:w="1633" w:type="dxa"/>
            <w:tcBorders>
              <w:top w:val="single" w:sz="4" w:space="0" w:color="000000"/>
              <w:left w:val="single" w:sz="4" w:space="0" w:color="auto"/>
              <w:bottom w:val="single" w:sz="4" w:space="0" w:color="000000"/>
            </w:tcBorders>
          </w:tcPr>
          <w:p w14:paraId="50A1FEF1" w14:textId="06CF2F6E" w:rsidR="00D427A4" w:rsidRDefault="00D427A4" w:rsidP="00D9582B">
            <w:pPr>
              <w:snapToGrid w:val="0"/>
              <w:rPr>
                <w:sz w:val="16"/>
                <w:szCs w:val="16"/>
              </w:rPr>
            </w:pPr>
            <w:r>
              <w:rPr>
                <w:sz w:val="16"/>
                <w:szCs w:val="16"/>
              </w:rPr>
              <w:t>Adres</w:t>
            </w:r>
            <w:r w:rsidR="00D9582B">
              <w:rPr>
                <w:sz w:val="16"/>
                <w:szCs w:val="16"/>
              </w:rPr>
              <w:t xml:space="preserve"> </w:t>
            </w:r>
            <w:r>
              <w:rPr>
                <w:sz w:val="16"/>
                <w:szCs w:val="16"/>
              </w:rPr>
              <w:t>poczty elektronicznej</w:t>
            </w:r>
          </w:p>
        </w:tc>
        <w:tc>
          <w:tcPr>
            <w:tcW w:w="2443" w:type="dxa"/>
            <w:tcBorders>
              <w:top w:val="single" w:sz="4" w:space="0" w:color="000000"/>
              <w:left w:val="single" w:sz="4" w:space="0" w:color="auto"/>
              <w:bottom w:val="single" w:sz="4" w:space="0" w:color="000000"/>
              <w:right w:val="single" w:sz="4" w:space="0" w:color="000000"/>
            </w:tcBorders>
          </w:tcPr>
          <w:p w14:paraId="3DD963CE"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tcPr>
          <w:p w14:paraId="2C9BDC1A" w14:textId="397AFA19" w:rsidR="00D427A4" w:rsidRDefault="00D427A4" w:rsidP="00D427A4">
            <w:pPr>
              <w:snapToGrid w:val="0"/>
              <w:rPr>
                <w:sz w:val="22"/>
                <w:szCs w:val="22"/>
              </w:rPr>
            </w:pPr>
          </w:p>
        </w:tc>
      </w:tr>
      <w:tr w:rsidR="00D427A4" w14:paraId="3D25A550" w14:textId="77777777" w:rsidTr="002616A9">
        <w:trPr>
          <w:trHeight w:val="273"/>
        </w:trPr>
        <w:tc>
          <w:tcPr>
            <w:tcW w:w="386" w:type="dxa"/>
            <w:vMerge/>
            <w:tcBorders>
              <w:top w:val="single" w:sz="4" w:space="0" w:color="000000"/>
              <w:left w:val="single" w:sz="4" w:space="0" w:color="000000"/>
              <w:bottom w:val="single" w:sz="4" w:space="0" w:color="000000"/>
            </w:tcBorders>
          </w:tcPr>
          <w:p w14:paraId="264D7879" w14:textId="77777777" w:rsidR="00D427A4" w:rsidRDefault="00D427A4" w:rsidP="00D94CFD">
            <w:pPr>
              <w:snapToGrid w:val="0"/>
              <w:rPr>
                <w:sz w:val="22"/>
                <w:szCs w:val="22"/>
              </w:rPr>
            </w:pPr>
          </w:p>
        </w:tc>
        <w:tc>
          <w:tcPr>
            <w:tcW w:w="2499" w:type="dxa"/>
            <w:vMerge/>
            <w:tcBorders>
              <w:top w:val="single" w:sz="4" w:space="0" w:color="000000"/>
              <w:left w:val="single" w:sz="4" w:space="0" w:color="000000"/>
              <w:bottom w:val="single" w:sz="4" w:space="0" w:color="000000"/>
              <w:right w:val="single" w:sz="4" w:space="0" w:color="auto"/>
            </w:tcBorders>
            <w:vAlign w:val="center"/>
          </w:tcPr>
          <w:p w14:paraId="05137A06" w14:textId="77777777" w:rsidR="00D427A4" w:rsidRDefault="00D427A4" w:rsidP="00D94CFD">
            <w:pPr>
              <w:snapToGrid w:val="0"/>
              <w:rPr>
                <w:sz w:val="22"/>
                <w:szCs w:val="22"/>
              </w:rPr>
            </w:pPr>
          </w:p>
        </w:tc>
        <w:tc>
          <w:tcPr>
            <w:tcW w:w="1633" w:type="dxa"/>
            <w:tcBorders>
              <w:top w:val="single" w:sz="4" w:space="0" w:color="000000"/>
              <w:left w:val="single" w:sz="4" w:space="0" w:color="auto"/>
              <w:bottom w:val="single" w:sz="4" w:space="0" w:color="000000"/>
            </w:tcBorders>
            <w:vAlign w:val="center"/>
          </w:tcPr>
          <w:p w14:paraId="573CF745" w14:textId="3B2027B6" w:rsidR="00D427A4" w:rsidRDefault="00D427A4" w:rsidP="00D94CFD">
            <w:pPr>
              <w:snapToGrid w:val="0"/>
              <w:rPr>
                <w:sz w:val="16"/>
                <w:szCs w:val="16"/>
              </w:rPr>
            </w:pPr>
            <w:r>
              <w:rPr>
                <w:sz w:val="16"/>
                <w:szCs w:val="16"/>
              </w:rPr>
              <w:t>Telefon do kontaktu</w:t>
            </w:r>
          </w:p>
        </w:tc>
        <w:tc>
          <w:tcPr>
            <w:tcW w:w="2443" w:type="dxa"/>
            <w:tcBorders>
              <w:top w:val="single" w:sz="4" w:space="0" w:color="000000"/>
              <w:left w:val="single" w:sz="4" w:space="0" w:color="auto"/>
              <w:bottom w:val="single" w:sz="4" w:space="0" w:color="000000"/>
              <w:right w:val="single" w:sz="4" w:space="0" w:color="000000"/>
            </w:tcBorders>
            <w:vAlign w:val="center"/>
          </w:tcPr>
          <w:p w14:paraId="4CD6EA9E"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vAlign w:val="center"/>
          </w:tcPr>
          <w:p w14:paraId="2D9EB8D6" w14:textId="049E6D62" w:rsidR="00D427A4" w:rsidRDefault="00D427A4" w:rsidP="00D427A4">
            <w:pPr>
              <w:snapToGrid w:val="0"/>
              <w:rPr>
                <w:sz w:val="22"/>
                <w:szCs w:val="22"/>
              </w:rPr>
            </w:pPr>
          </w:p>
        </w:tc>
      </w:tr>
      <w:tr w:rsidR="00D427A4" w14:paraId="6F15F38B" w14:textId="77777777" w:rsidTr="00553F5F">
        <w:trPr>
          <w:trHeight w:val="211"/>
        </w:trPr>
        <w:tc>
          <w:tcPr>
            <w:tcW w:w="386" w:type="dxa"/>
            <w:vMerge/>
            <w:tcBorders>
              <w:top w:val="single" w:sz="4" w:space="0" w:color="000000"/>
              <w:left w:val="single" w:sz="4" w:space="0" w:color="000000"/>
              <w:bottom w:val="single" w:sz="4" w:space="0" w:color="000000"/>
            </w:tcBorders>
          </w:tcPr>
          <w:p w14:paraId="6843B10C" w14:textId="77777777" w:rsidR="00D427A4" w:rsidRDefault="00D427A4" w:rsidP="00D94CFD">
            <w:pPr>
              <w:snapToGrid w:val="0"/>
              <w:rPr>
                <w:sz w:val="22"/>
                <w:szCs w:val="22"/>
              </w:rPr>
            </w:pPr>
          </w:p>
        </w:tc>
        <w:tc>
          <w:tcPr>
            <w:tcW w:w="2499" w:type="dxa"/>
            <w:vMerge/>
            <w:tcBorders>
              <w:top w:val="single" w:sz="4" w:space="0" w:color="000000"/>
              <w:left w:val="single" w:sz="4" w:space="0" w:color="000000"/>
              <w:bottom w:val="single" w:sz="4" w:space="0" w:color="000000"/>
              <w:right w:val="single" w:sz="4" w:space="0" w:color="auto"/>
            </w:tcBorders>
            <w:vAlign w:val="center"/>
          </w:tcPr>
          <w:p w14:paraId="07EC020A" w14:textId="77777777" w:rsidR="00D427A4" w:rsidRDefault="00D427A4" w:rsidP="00D94CFD">
            <w:pPr>
              <w:snapToGrid w:val="0"/>
              <w:rPr>
                <w:sz w:val="22"/>
                <w:szCs w:val="22"/>
              </w:rPr>
            </w:pPr>
          </w:p>
        </w:tc>
        <w:tc>
          <w:tcPr>
            <w:tcW w:w="1633" w:type="dxa"/>
            <w:tcBorders>
              <w:top w:val="single" w:sz="4" w:space="0" w:color="000000"/>
              <w:left w:val="single" w:sz="4" w:space="0" w:color="auto"/>
              <w:bottom w:val="single" w:sz="4" w:space="0" w:color="000000"/>
            </w:tcBorders>
            <w:vAlign w:val="center"/>
          </w:tcPr>
          <w:p w14:paraId="0416E399" w14:textId="5BA04D34" w:rsidR="00D427A4" w:rsidRDefault="00D427A4" w:rsidP="00D94CFD">
            <w:pPr>
              <w:snapToGrid w:val="0"/>
              <w:rPr>
                <w:sz w:val="22"/>
                <w:szCs w:val="22"/>
              </w:rPr>
            </w:pPr>
            <w:r>
              <w:rPr>
                <w:sz w:val="16"/>
                <w:szCs w:val="16"/>
              </w:rPr>
              <w:t>Adres poczty elektronicznej</w:t>
            </w:r>
          </w:p>
        </w:tc>
        <w:tc>
          <w:tcPr>
            <w:tcW w:w="2443" w:type="dxa"/>
            <w:tcBorders>
              <w:top w:val="single" w:sz="4" w:space="0" w:color="000000"/>
              <w:left w:val="single" w:sz="4" w:space="0" w:color="auto"/>
              <w:bottom w:val="single" w:sz="4" w:space="0" w:color="000000"/>
              <w:right w:val="single" w:sz="4" w:space="0" w:color="000000"/>
            </w:tcBorders>
            <w:vAlign w:val="center"/>
          </w:tcPr>
          <w:p w14:paraId="286C4BF9" w14:textId="77777777" w:rsidR="00D427A4" w:rsidRDefault="00D427A4" w:rsidP="00D427A4">
            <w:pPr>
              <w:snapToGrid w:val="0"/>
              <w:rPr>
                <w:sz w:val="22"/>
                <w:szCs w:val="22"/>
              </w:rPr>
            </w:pPr>
          </w:p>
        </w:tc>
        <w:tc>
          <w:tcPr>
            <w:tcW w:w="2444" w:type="dxa"/>
            <w:tcBorders>
              <w:top w:val="single" w:sz="4" w:space="0" w:color="000000"/>
              <w:left w:val="single" w:sz="4" w:space="0" w:color="auto"/>
              <w:bottom w:val="single" w:sz="4" w:space="0" w:color="000000"/>
              <w:right w:val="single" w:sz="4" w:space="0" w:color="000000"/>
            </w:tcBorders>
            <w:vAlign w:val="center"/>
          </w:tcPr>
          <w:p w14:paraId="37D7DBBF" w14:textId="6609FE43" w:rsidR="00D427A4" w:rsidRDefault="00D427A4" w:rsidP="00D427A4">
            <w:pPr>
              <w:snapToGrid w:val="0"/>
              <w:rPr>
                <w:sz w:val="22"/>
                <w:szCs w:val="22"/>
              </w:rPr>
            </w:pPr>
          </w:p>
        </w:tc>
      </w:tr>
    </w:tbl>
    <w:p w14:paraId="382D0E70" w14:textId="77777777" w:rsidR="009C569A" w:rsidRDefault="009C569A" w:rsidP="00A3404F"/>
    <w:p w14:paraId="338FAABE" w14:textId="41678448" w:rsidR="009C569A" w:rsidRDefault="00C518F8" w:rsidP="00C518F8">
      <w:pPr>
        <w:ind w:left="709"/>
        <w:jc w:val="both"/>
        <w:rPr>
          <w:sz w:val="20"/>
          <w:szCs w:val="20"/>
        </w:rPr>
      </w:pPr>
      <w:r>
        <w:rPr>
          <w:b/>
          <w:sz w:val="20"/>
          <w:szCs w:val="20"/>
        </w:rPr>
        <w:t xml:space="preserve">II - </w:t>
      </w:r>
      <w:r w:rsidR="009C569A">
        <w:rPr>
          <w:b/>
          <w:sz w:val="20"/>
          <w:szCs w:val="20"/>
        </w:rPr>
        <w:t>Informacja dotycząca złożonych wniosków o przyjęcie kandydata do publicznych jednostek prowadzących wychowanie przedszkolne</w:t>
      </w:r>
      <w:r w:rsidR="00A3404F">
        <w:rPr>
          <w:rStyle w:val="Znakiprzypiswdolnych"/>
        </w:rPr>
        <w:t>3</w:t>
      </w:r>
    </w:p>
    <w:p w14:paraId="2995FC83" w14:textId="37D1433A" w:rsidR="009C569A" w:rsidRDefault="00C518F8" w:rsidP="00A3404F">
      <w:pPr>
        <w:jc w:val="both"/>
        <w:rPr>
          <w:sz w:val="18"/>
          <w:szCs w:val="18"/>
        </w:rPr>
      </w:pPr>
      <w:r w:rsidRPr="00EE54A2">
        <w:rPr>
          <w:b/>
          <w:sz w:val="18"/>
          <w:szCs w:val="18"/>
        </w:rPr>
        <w:t>Rodzice/ prawni opiekunowie składają</w:t>
      </w:r>
      <w:r w:rsidR="00817587">
        <w:rPr>
          <w:b/>
          <w:sz w:val="18"/>
          <w:szCs w:val="18"/>
        </w:rPr>
        <w:t>*</w:t>
      </w:r>
      <w:r w:rsidRPr="00EE54A2">
        <w:rPr>
          <w:b/>
          <w:sz w:val="18"/>
          <w:szCs w:val="18"/>
        </w:rPr>
        <w:t xml:space="preserve"> wniosek w przedszkolu/ oddziale przedszkolnym w szkole podstawowej pierwszego wyboru. </w:t>
      </w:r>
      <w:r w:rsidRPr="00EE54A2">
        <w:rPr>
          <w:sz w:val="18"/>
          <w:szCs w:val="18"/>
        </w:rPr>
        <w:t>Wnioskodawca ma także prawo wskazać dwa inne wybrane  publiczne przedszkola/ oddziały przedszkolne  w publicznych szkołach podstawowych  oraz ich nazwy i adresy  w  kolejności od najbardziej do najmniej preferowanych. Kandydat kwalifikowany jest do przedszkola/ oddziału przedszkolnego w szkole podstawowej, znajdującego się na najwyższej pozycji na jego liście preferencji, do którego liczba punktów przy uwzględnieniu kryteriów jest</w:t>
      </w:r>
      <w:r w:rsidR="00A3404F" w:rsidRPr="00EE54A2">
        <w:rPr>
          <w:sz w:val="18"/>
          <w:szCs w:val="18"/>
        </w:rPr>
        <w:t xml:space="preserve"> w</w:t>
      </w:r>
      <w:r w:rsidRPr="00EE54A2">
        <w:rPr>
          <w:sz w:val="18"/>
          <w:szCs w:val="18"/>
        </w:rPr>
        <w:t>ystarczająca</w:t>
      </w:r>
      <w:r w:rsidR="006651E1">
        <w:rPr>
          <w:sz w:val="18"/>
          <w:szCs w:val="18"/>
        </w:rPr>
        <w:t xml:space="preserve"> do przyjęcia.</w:t>
      </w:r>
    </w:p>
    <w:p w14:paraId="174E3D2E" w14:textId="77777777" w:rsidR="006651E1" w:rsidRPr="00EE54A2" w:rsidRDefault="006651E1" w:rsidP="00A3404F">
      <w:pPr>
        <w:jc w:val="both"/>
        <w:rPr>
          <w:sz w:val="18"/>
          <w:szCs w:val="18"/>
        </w:rPr>
      </w:pPr>
    </w:p>
    <w:tbl>
      <w:tblPr>
        <w:tblW w:w="9907" w:type="dxa"/>
        <w:tblInd w:w="50" w:type="dxa"/>
        <w:tblLayout w:type="fixed"/>
        <w:tblCellMar>
          <w:left w:w="50" w:type="dxa"/>
          <w:right w:w="50" w:type="dxa"/>
        </w:tblCellMar>
        <w:tblLook w:val="0000" w:firstRow="0" w:lastRow="0" w:firstColumn="0" w:lastColumn="0" w:noHBand="0" w:noVBand="0"/>
      </w:tblPr>
      <w:tblGrid>
        <w:gridCol w:w="990"/>
        <w:gridCol w:w="8917"/>
      </w:tblGrid>
      <w:tr w:rsidR="00792DE4" w:rsidRPr="00A834E4" w14:paraId="10C224E1" w14:textId="77777777" w:rsidTr="00CB3D46">
        <w:trPr>
          <w:cantSplit/>
        </w:trPr>
        <w:tc>
          <w:tcPr>
            <w:tcW w:w="9906" w:type="dxa"/>
            <w:gridSpan w:val="2"/>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41BFCE9" w14:textId="7467C070" w:rsidR="00792DE4" w:rsidRPr="00A834E4" w:rsidRDefault="00792DE4" w:rsidP="00CB3D46">
            <w:pPr>
              <w:spacing w:line="320" w:lineRule="atLeast"/>
              <w:rPr>
                <w:rFonts w:ascii="Verdana" w:hAnsi="Verdana" w:cs="Verdana"/>
                <w:sz w:val="12"/>
                <w:szCs w:val="12"/>
              </w:rPr>
            </w:pPr>
            <w:r w:rsidRPr="00A834E4">
              <w:rPr>
                <w:rFonts w:ascii="Verdana" w:hAnsi="Verdana" w:cs="Verdana"/>
                <w:b/>
                <w:bCs/>
                <w:sz w:val="14"/>
                <w:szCs w:val="14"/>
              </w:rPr>
              <w:t>WYBRANE PLACÓWKI / GRUPY REKRUTACYJNE</w:t>
            </w:r>
          </w:p>
        </w:tc>
      </w:tr>
      <w:tr w:rsidR="00792DE4" w14:paraId="1F8F5804"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30D81FE" w14:textId="6DD21F84" w:rsidR="00792DE4" w:rsidRDefault="00792DE4" w:rsidP="00CB3D46">
            <w:pPr>
              <w:rPr>
                <w:rFonts w:ascii="Verdana" w:hAnsi="Verdana" w:cs="Verdana"/>
                <w:sz w:val="14"/>
                <w:szCs w:val="14"/>
              </w:rPr>
            </w:pPr>
            <w:r>
              <w:rPr>
                <w:rFonts w:ascii="Verdana" w:hAnsi="Verdana" w:cs="Verdana"/>
                <w:sz w:val="14"/>
                <w:szCs w:val="14"/>
              </w:rPr>
              <w:t>Lista preferencji</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8408DDE" w14:textId="35CC29AE" w:rsidR="00792DE4" w:rsidRDefault="00792DE4" w:rsidP="00CB3D46">
            <w:pPr>
              <w:rPr>
                <w:rFonts w:ascii="Verdana" w:hAnsi="Verdana" w:cs="Verdana"/>
                <w:sz w:val="14"/>
                <w:szCs w:val="14"/>
              </w:rPr>
            </w:pPr>
            <w:r>
              <w:rPr>
                <w:rFonts w:ascii="Verdana" w:hAnsi="Verdana" w:cs="Verdana"/>
                <w:sz w:val="14"/>
                <w:szCs w:val="14"/>
              </w:rPr>
              <w:t xml:space="preserve">Nazwa i adres placówki </w:t>
            </w:r>
          </w:p>
        </w:tc>
      </w:tr>
      <w:tr w:rsidR="00792DE4" w14:paraId="3DE1C6E5"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9305E2E" w14:textId="77777777" w:rsidR="00792DE4" w:rsidRDefault="00792DE4" w:rsidP="00CB3D46">
            <w:pPr>
              <w:rPr>
                <w:rFonts w:ascii="Verdana" w:hAnsi="Verdana" w:cs="Verdana"/>
                <w:sz w:val="14"/>
                <w:szCs w:val="14"/>
              </w:rPr>
            </w:pPr>
            <w:r>
              <w:rPr>
                <w:rFonts w:ascii="Verdana" w:hAnsi="Verdana" w:cs="Verdana"/>
                <w:sz w:val="14"/>
                <w:szCs w:val="14"/>
              </w:rPr>
              <w:t>1.</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F99E48D" w14:textId="77777777" w:rsidR="00792DE4" w:rsidRDefault="00792DE4" w:rsidP="00CB3D46"/>
        </w:tc>
      </w:tr>
      <w:tr w:rsidR="00792DE4" w14:paraId="780CA0CF"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9981895" w14:textId="77777777" w:rsidR="00792DE4" w:rsidRDefault="00792DE4" w:rsidP="00CB3D46">
            <w:pPr>
              <w:rPr>
                <w:rFonts w:ascii="Verdana" w:hAnsi="Verdana" w:cs="Verdana"/>
                <w:sz w:val="14"/>
                <w:szCs w:val="14"/>
              </w:rPr>
            </w:pPr>
            <w:r>
              <w:rPr>
                <w:rFonts w:ascii="Verdana" w:hAnsi="Verdana" w:cs="Verdana"/>
                <w:sz w:val="14"/>
                <w:szCs w:val="14"/>
              </w:rPr>
              <w:t>2.</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AF3DA5A" w14:textId="77777777" w:rsidR="00792DE4" w:rsidRDefault="00792DE4" w:rsidP="00CB3D46"/>
        </w:tc>
      </w:tr>
      <w:tr w:rsidR="00792DE4" w14:paraId="08E0B9BD" w14:textId="77777777" w:rsidTr="00CB3D46">
        <w:trPr>
          <w:cantSplit/>
        </w:trPr>
        <w:tc>
          <w:tcPr>
            <w:tcW w:w="99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782179E" w14:textId="77777777" w:rsidR="00792DE4" w:rsidRDefault="00792DE4" w:rsidP="00CB3D46">
            <w:pPr>
              <w:rPr>
                <w:rFonts w:ascii="Verdana" w:hAnsi="Verdana" w:cs="Verdana"/>
                <w:sz w:val="14"/>
                <w:szCs w:val="14"/>
              </w:rPr>
            </w:pPr>
            <w:r>
              <w:rPr>
                <w:rFonts w:ascii="Verdana" w:hAnsi="Verdana" w:cs="Verdana"/>
                <w:sz w:val="14"/>
                <w:szCs w:val="14"/>
              </w:rPr>
              <w:t>3.</w:t>
            </w:r>
          </w:p>
        </w:tc>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4D0C9F5" w14:textId="77777777" w:rsidR="00792DE4" w:rsidRDefault="00792DE4" w:rsidP="00CB3D46"/>
        </w:tc>
      </w:tr>
    </w:tbl>
    <w:p w14:paraId="7B07A17B" w14:textId="79ECFFBD" w:rsidR="009C569A" w:rsidRPr="00A3404F" w:rsidRDefault="009C569A" w:rsidP="00792DE4">
      <w:pPr>
        <w:ind w:left="720"/>
        <w:rPr>
          <w:sz w:val="12"/>
          <w:szCs w:val="12"/>
        </w:rPr>
      </w:pPr>
    </w:p>
    <w:p w14:paraId="6ECAF22D" w14:textId="77777777" w:rsidR="009C569A" w:rsidRDefault="009C569A" w:rsidP="00A3404F">
      <w:pPr>
        <w:jc w:val="both"/>
        <w:rPr>
          <w:i/>
          <w:sz w:val="12"/>
          <w:szCs w:val="12"/>
        </w:rPr>
      </w:pPr>
    </w:p>
    <w:p w14:paraId="56B04D9D" w14:textId="1397B178" w:rsidR="00A3404F" w:rsidRPr="00C05464" w:rsidRDefault="00A3404F" w:rsidP="00A3404F">
      <w:pPr>
        <w:pStyle w:val="Tekstprzypisudolnego"/>
        <w:jc w:val="both"/>
        <w:rPr>
          <w:sz w:val="17"/>
          <w:szCs w:val="17"/>
        </w:rPr>
      </w:pPr>
      <w:r w:rsidRPr="00C05464">
        <w:rPr>
          <w:rStyle w:val="Znakiprzypiswdolnych"/>
          <w:sz w:val="17"/>
          <w:szCs w:val="17"/>
        </w:rPr>
        <w:t>1</w:t>
      </w:r>
      <w:r w:rsidRPr="00C05464">
        <w:rPr>
          <w:sz w:val="17"/>
          <w:szCs w:val="17"/>
        </w:rPr>
        <w:t>Zgodnie z Art. 130 ust.</w:t>
      </w:r>
      <w:r w:rsidR="00F7246B" w:rsidRPr="00C05464">
        <w:rPr>
          <w:sz w:val="17"/>
          <w:szCs w:val="17"/>
        </w:rPr>
        <w:t xml:space="preserve"> </w:t>
      </w:r>
      <w:r w:rsidRPr="00C05464">
        <w:rPr>
          <w:sz w:val="17"/>
          <w:szCs w:val="17"/>
        </w:rPr>
        <w:t>4 ustawy Prawo oświatowe, postępowanie rekrutacyjne jest prowadzone na wniosek rodzica kandydata.</w:t>
      </w:r>
    </w:p>
    <w:p w14:paraId="3B4AA111" w14:textId="20084DD7" w:rsidR="00A3404F" w:rsidRPr="00C05464" w:rsidRDefault="00A3404F" w:rsidP="00A3404F">
      <w:pPr>
        <w:pStyle w:val="Tekstprzypisudolnego"/>
        <w:jc w:val="both"/>
        <w:rPr>
          <w:sz w:val="17"/>
          <w:szCs w:val="17"/>
        </w:rPr>
      </w:pPr>
      <w:r w:rsidRPr="00C05464">
        <w:rPr>
          <w:rStyle w:val="Znakiprzypiswdolnych"/>
          <w:sz w:val="17"/>
          <w:szCs w:val="17"/>
        </w:rPr>
        <w:t>2</w:t>
      </w:r>
      <w:r w:rsidRPr="00C05464">
        <w:rPr>
          <w:sz w:val="17"/>
          <w:szCs w:val="17"/>
        </w:rPr>
        <w:t>Zgodnie z Art. 150 ust. 1 ustawy Prawo oświatowe,  wniosek winien zawierać dane zawarte w punktach 1-6 tabeli</w:t>
      </w:r>
    </w:p>
    <w:p w14:paraId="4E9E4AAC" w14:textId="749F49AA" w:rsidR="00792DE4" w:rsidRPr="00C05464" w:rsidRDefault="00A3404F" w:rsidP="00616CDC">
      <w:pPr>
        <w:jc w:val="both"/>
        <w:rPr>
          <w:b/>
          <w:sz w:val="17"/>
          <w:szCs w:val="17"/>
        </w:rPr>
      </w:pPr>
      <w:r w:rsidRPr="00C05464">
        <w:rPr>
          <w:rStyle w:val="Znakiprzypiswdolnych"/>
          <w:sz w:val="17"/>
          <w:szCs w:val="17"/>
        </w:rPr>
        <w:t>3</w:t>
      </w:r>
      <w:r w:rsidRPr="00C05464">
        <w:rPr>
          <w:sz w:val="17"/>
          <w:szCs w:val="17"/>
        </w:rPr>
        <w:t>Zgodnie z Art. 156 ust.  1,2  ustawy Prawo oświatowe, wniosek może być  złożony</w:t>
      </w:r>
      <w:r w:rsidR="00817587">
        <w:rPr>
          <w:sz w:val="17"/>
          <w:szCs w:val="17"/>
        </w:rPr>
        <w:t>*</w:t>
      </w:r>
      <w:r w:rsidRPr="00C05464">
        <w:rPr>
          <w:sz w:val="17"/>
          <w:szCs w:val="17"/>
        </w:rPr>
        <w:t xml:space="preserve"> do nie więcej niż trzech wybranych publicznych  przedszkoli, publicznych innych form wychowania przedszkolnego albo publicznych szkół, we wniosku określa się kolejność wybranych publicznych przedszkoli, publicznych innych form wychowania przedszkolnego albo publicznych szkół w porządku od najbardziej do najmniej preferowanych.   </w:t>
      </w:r>
    </w:p>
    <w:p w14:paraId="49EE77DB" w14:textId="77777777" w:rsidR="00792DE4" w:rsidRPr="008969BB" w:rsidRDefault="00792DE4" w:rsidP="00792DE4">
      <w:pPr>
        <w:ind w:left="720"/>
        <w:jc w:val="center"/>
        <w:rPr>
          <w:i/>
          <w:sz w:val="12"/>
          <w:szCs w:val="12"/>
        </w:rPr>
      </w:pPr>
    </w:p>
    <w:p w14:paraId="27312874" w14:textId="72F2F639" w:rsidR="00792DE4" w:rsidRPr="000C33FD" w:rsidRDefault="00792DE4" w:rsidP="00133E86">
      <w:pPr>
        <w:suppressAutoHyphens w:val="0"/>
        <w:ind w:left="709"/>
        <w:rPr>
          <w:b/>
          <w:sz w:val="20"/>
          <w:szCs w:val="20"/>
        </w:rPr>
      </w:pPr>
      <w:r>
        <w:rPr>
          <w:b/>
          <w:sz w:val="20"/>
          <w:szCs w:val="20"/>
        </w:rPr>
        <w:lastRenderedPageBreak/>
        <w:t xml:space="preserve"> III. </w:t>
      </w:r>
      <w:r w:rsidRPr="000C33FD">
        <w:rPr>
          <w:b/>
          <w:sz w:val="20"/>
          <w:szCs w:val="20"/>
        </w:rPr>
        <w:t>Informacj</w:t>
      </w:r>
      <w:r w:rsidR="007B126A">
        <w:rPr>
          <w:b/>
          <w:sz w:val="20"/>
          <w:szCs w:val="20"/>
        </w:rPr>
        <w:t>e</w:t>
      </w:r>
      <w:r w:rsidRPr="000C33FD">
        <w:rPr>
          <w:b/>
          <w:sz w:val="20"/>
          <w:szCs w:val="20"/>
        </w:rPr>
        <w:t xml:space="preserve"> o spełnianiu kryteriów określony</w:t>
      </w:r>
      <w:r w:rsidRPr="00396558">
        <w:rPr>
          <w:b/>
          <w:sz w:val="20"/>
          <w:szCs w:val="20"/>
        </w:rPr>
        <w:t>ch w ustawie Prawo oświat</w:t>
      </w:r>
      <w:r w:rsidR="00133E86" w:rsidRPr="00396558">
        <w:rPr>
          <w:b/>
          <w:sz w:val="20"/>
          <w:szCs w:val="20"/>
        </w:rPr>
        <w:t xml:space="preserve">owe </w:t>
      </w:r>
      <w:r w:rsidRPr="00396558">
        <w:rPr>
          <w:b/>
          <w:sz w:val="20"/>
          <w:szCs w:val="20"/>
        </w:rPr>
        <w:t xml:space="preserve">i </w:t>
      </w:r>
      <w:r>
        <w:rPr>
          <w:b/>
          <w:sz w:val="20"/>
          <w:szCs w:val="20"/>
        </w:rPr>
        <w:t>dokumentach potwierdzających spełnianie przez kandydata tych kryteriów</w:t>
      </w:r>
      <w:r w:rsidR="003B2F67">
        <w:rPr>
          <w:b/>
          <w:sz w:val="20"/>
          <w:szCs w:val="20"/>
        </w:rPr>
        <w:t xml:space="preserve"> oraz informacje </w:t>
      </w:r>
      <w:r w:rsidR="00894326">
        <w:rPr>
          <w:b/>
          <w:sz w:val="20"/>
          <w:szCs w:val="20"/>
        </w:rPr>
        <w:t xml:space="preserve">o spełnianiu kryteriów określonych </w:t>
      </w:r>
      <w:r w:rsidR="00AB0BF6">
        <w:rPr>
          <w:b/>
          <w:sz w:val="20"/>
          <w:szCs w:val="20"/>
        </w:rPr>
        <w:t xml:space="preserve">Uchwałą </w:t>
      </w:r>
      <w:r w:rsidR="009B447D">
        <w:rPr>
          <w:b/>
          <w:sz w:val="20"/>
          <w:szCs w:val="20"/>
        </w:rPr>
        <w:t xml:space="preserve">Rady Miejskiej Nr 315/XXX/2017 r. z dnia 21 lutego 2017 r. </w:t>
      </w:r>
    </w:p>
    <w:p w14:paraId="0332AB9E" w14:textId="77777777" w:rsidR="00792DE4" w:rsidRDefault="00792DE4" w:rsidP="00792DE4">
      <w:pPr>
        <w:rPr>
          <w:b/>
          <w:sz w:val="20"/>
          <w:szCs w:val="20"/>
        </w:rPr>
      </w:pPr>
    </w:p>
    <w:p w14:paraId="0D237CFC" w14:textId="1DD9FEAA" w:rsidR="009C569A" w:rsidRPr="00EE54A2" w:rsidRDefault="00F7246B" w:rsidP="00792DE4">
      <w:pPr>
        <w:rPr>
          <w:sz w:val="18"/>
          <w:szCs w:val="18"/>
        </w:rPr>
      </w:pPr>
      <w:r w:rsidRPr="00EE54A2">
        <w:rPr>
          <w:sz w:val="18"/>
          <w:szCs w:val="18"/>
        </w:rPr>
        <w:t>Proszę zaznaczyć TAK przy k</w:t>
      </w:r>
      <w:r w:rsidR="00AB3733" w:rsidRPr="00EE54A2">
        <w:rPr>
          <w:sz w:val="18"/>
          <w:szCs w:val="18"/>
        </w:rPr>
        <w:t>ryteriach</w:t>
      </w:r>
      <w:r w:rsidRPr="00EE54A2">
        <w:rPr>
          <w:sz w:val="18"/>
          <w:szCs w:val="18"/>
        </w:rPr>
        <w:t>, które spełnia kandydat. Do wniosku należy dołączyć</w:t>
      </w:r>
      <w:r w:rsidR="00817587">
        <w:rPr>
          <w:sz w:val="18"/>
          <w:szCs w:val="18"/>
        </w:rPr>
        <w:t>*</w:t>
      </w:r>
      <w:r w:rsidRPr="00EE54A2">
        <w:rPr>
          <w:sz w:val="18"/>
          <w:szCs w:val="18"/>
        </w:rPr>
        <w:t xml:space="preserve"> dokumenty potwierdzające spełnianie zaznaczonych kryteriów. </w:t>
      </w:r>
    </w:p>
    <w:p w14:paraId="71DB8F8B" w14:textId="0F1ECE25" w:rsidR="00792DE4" w:rsidRDefault="00792DE4" w:rsidP="00792DE4">
      <w:pPr>
        <w:rPr>
          <w:sz w:val="16"/>
          <w:szCs w:val="16"/>
        </w:rPr>
      </w:pPr>
    </w:p>
    <w:p w14:paraId="1C96DF9E" w14:textId="77777777" w:rsidR="00792DE4" w:rsidRDefault="00792DE4" w:rsidP="00792DE4">
      <w:pPr>
        <w:rPr>
          <w:sz w:val="2"/>
          <w:szCs w:val="2"/>
        </w:rPr>
      </w:pPr>
    </w:p>
    <w:p w14:paraId="630D77CE" w14:textId="77777777" w:rsidR="00792DE4" w:rsidRDefault="00792DE4" w:rsidP="00792DE4">
      <w:pPr>
        <w:rPr>
          <w:sz w:val="2"/>
          <w:szCs w:val="2"/>
        </w:rPr>
      </w:pPr>
    </w:p>
    <w:tbl>
      <w:tblPr>
        <w:tblW w:w="9907" w:type="dxa"/>
        <w:tblInd w:w="50" w:type="dxa"/>
        <w:tblLayout w:type="fixed"/>
        <w:tblCellMar>
          <w:left w:w="50" w:type="dxa"/>
          <w:right w:w="50" w:type="dxa"/>
        </w:tblCellMar>
        <w:tblLook w:val="0000" w:firstRow="0" w:lastRow="0" w:firstColumn="0" w:lastColumn="0" w:noHBand="0" w:noVBand="0"/>
      </w:tblPr>
      <w:tblGrid>
        <w:gridCol w:w="680"/>
        <w:gridCol w:w="6994"/>
        <w:gridCol w:w="1068"/>
        <w:gridCol w:w="1165"/>
      </w:tblGrid>
      <w:tr w:rsidR="00792DE4" w14:paraId="775E5EAA" w14:textId="77777777" w:rsidTr="002F7E05">
        <w:trPr>
          <w:cantSplit/>
        </w:trPr>
        <w:tc>
          <w:tcPr>
            <w:tcW w:w="9907" w:type="dxa"/>
            <w:gridSpan w:val="4"/>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6B9F7A6" w14:textId="4D75972C" w:rsidR="00792DE4" w:rsidRPr="00814AFD" w:rsidRDefault="00424D19" w:rsidP="005564BB">
            <w:pPr>
              <w:rPr>
                <w:sz w:val="18"/>
                <w:szCs w:val="18"/>
              </w:rPr>
            </w:pPr>
            <w:r>
              <w:rPr>
                <w:b/>
                <w:bCs/>
                <w:sz w:val="18"/>
                <w:szCs w:val="18"/>
              </w:rPr>
              <w:t xml:space="preserve">I </w:t>
            </w:r>
            <w:r w:rsidR="00792DE4" w:rsidRPr="00814AFD">
              <w:rPr>
                <w:b/>
                <w:bCs/>
                <w:sz w:val="18"/>
                <w:szCs w:val="18"/>
              </w:rPr>
              <w:t>Kryteria ustawowe</w:t>
            </w:r>
          </w:p>
        </w:tc>
      </w:tr>
      <w:tr w:rsidR="00792DE4" w14:paraId="5F04369F"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A6284E8" w14:textId="77777777" w:rsidR="00792DE4" w:rsidRPr="00814AFD" w:rsidRDefault="00792DE4" w:rsidP="003445EB">
            <w:pPr>
              <w:jc w:val="center"/>
              <w:rPr>
                <w:sz w:val="18"/>
                <w:szCs w:val="18"/>
              </w:rPr>
            </w:pPr>
            <w:r w:rsidRPr="00814AFD">
              <w:rPr>
                <w:sz w:val="18"/>
                <w:szCs w:val="18"/>
              </w:rPr>
              <w:t>1</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E726DA0" w14:textId="1DEE2DAF" w:rsidR="00792DE4" w:rsidRPr="00814AFD" w:rsidRDefault="00792DE4" w:rsidP="00CB3D46">
            <w:pPr>
              <w:rPr>
                <w:b/>
                <w:bCs/>
                <w:sz w:val="18"/>
                <w:szCs w:val="18"/>
              </w:rPr>
            </w:pPr>
            <w:r w:rsidRPr="00814AFD">
              <w:rPr>
                <w:b/>
                <w:bCs/>
                <w:sz w:val="18"/>
                <w:szCs w:val="18"/>
              </w:rPr>
              <w:t>Wielodzietność rodziny kandydata</w:t>
            </w:r>
            <w:r w:rsidR="00814AFD">
              <w:rPr>
                <w:b/>
                <w:bCs/>
                <w:sz w:val="18"/>
                <w:szCs w:val="18"/>
              </w:rPr>
              <w:t>.</w:t>
            </w:r>
          </w:p>
          <w:p w14:paraId="3091C0E0" w14:textId="6A78928C" w:rsidR="00792DE4" w:rsidRPr="00814AFD" w:rsidRDefault="00792DE4" w:rsidP="00CB3D46">
            <w:pPr>
              <w:rPr>
                <w:sz w:val="18"/>
                <w:szCs w:val="18"/>
              </w:rPr>
            </w:pPr>
            <w:r w:rsidRPr="00814AFD">
              <w:rPr>
                <w:sz w:val="18"/>
                <w:szCs w:val="18"/>
              </w:rPr>
              <w:t xml:space="preserve">Dokument </w:t>
            </w:r>
            <w:r w:rsidR="006B7624" w:rsidRPr="00814AFD">
              <w:rPr>
                <w:sz w:val="18"/>
                <w:szCs w:val="18"/>
              </w:rPr>
              <w:t xml:space="preserve">potwierdzający spełnianie przez kandydata kryterium: </w:t>
            </w:r>
            <w:r w:rsidR="006B7624" w:rsidRPr="00814AFD">
              <w:rPr>
                <w:b/>
                <w:sz w:val="18"/>
                <w:szCs w:val="18"/>
              </w:rPr>
              <w:t>Oświadczenie</w:t>
            </w:r>
            <w:r w:rsidR="00120DE4">
              <w:rPr>
                <w:rStyle w:val="Odwoanieprzypisudolnego"/>
                <w:b/>
                <w:sz w:val="18"/>
                <w:szCs w:val="18"/>
              </w:rPr>
              <w:t>4</w:t>
            </w:r>
            <w:r w:rsidR="006B7624" w:rsidRPr="00814AFD">
              <w:rPr>
                <w:sz w:val="18"/>
                <w:szCs w:val="18"/>
              </w:rPr>
              <w:t xml:space="preserve"> o wielodzietności rodziny kandydata</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2A1304F"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CC725DB" w14:textId="77777777" w:rsidR="00792DE4" w:rsidRPr="00814AFD" w:rsidRDefault="00792DE4" w:rsidP="00814AFD">
            <w:pPr>
              <w:jc w:val="center"/>
              <w:rPr>
                <w:sz w:val="18"/>
                <w:szCs w:val="18"/>
              </w:rPr>
            </w:pPr>
            <w:r w:rsidRPr="00814AFD">
              <w:rPr>
                <w:sz w:val="18"/>
                <w:szCs w:val="18"/>
              </w:rPr>
              <w:t>NIE</w:t>
            </w:r>
          </w:p>
        </w:tc>
      </w:tr>
      <w:tr w:rsidR="00792DE4" w14:paraId="7636380B"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FB05976" w14:textId="77777777" w:rsidR="00792DE4" w:rsidRPr="00814AFD" w:rsidRDefault="00792DE4" w:rsidP="003445EB">
            <w:pPr>
              <w:jc w:val="center"/>
              <w:rPr>
                <w:sz w:val="18"/>
                <w:szCs w:val="18"/>
              </w:rPr>
            </w:pPr>
            <w:r w:rsidRPr="00814AFD">
              <w:rPr>
                <w:sz w:val="18"/>
                <w:szCs w:val="18"/>
              </w:rPr>
              <w:t>2</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B64ECB1" w14:textId="555B4766" w:rsidR="00792DE4" w:rsidRPr="00814AFD" w:rsidRDefault="00792DE4" w:rsidP="00CB3D46">
            <w:pPr>
              <w:rPr>
                <w:b/>
                <w:bCs/>
                <w:sz w:val="18"/>
                <w:szCs w:val="18"/>
              </w:rPr>
            </w:pPr>
            <w:r w:rsidRPr="00814AFD">
              <w:rPr>
                <w:b/>
                <w:bCs/>
                <w:sz w:val="18"/>
                <w:szCs w:val="18"/>
              </w:rPr>
              <w:t>Niepełnosprawność kandydata</w:t>
            </w:r>
            <w:r w:rsidR="00814AFD">
              <w:rPr>
                <w:b/>
                <w:bCs/>
                <w:sz w:val="18"/>
                <w:szCs w:val="18"/>
              </w:rPr>
              <w:t>.</w:t>
            </w:r>
          </w:p>
          <w:p w14:paraId="19D92090" w14:textId="4C10E89D" w:rsidR="00792DE4" w:rsidRPr="00814AFD" w:rsidRDefault="006B7624" w:rsidP="00C9357E">
            <w:pPr>
              <w:suppressAutoHyphens w:val="0"/>
              <w:contextualSpacing/>
              <w:rPr>
                <w:sz w:val="18"/>
                <w:szCs w:val="18"/>
              </w:rPr>
            </w:pPr>
            <w:r w:rsidRPr="00814AFD">
              <w:rPr>
                <w:sz w:val="18"/>
                <w:szCs w:val="18"/>
              </w:rPr>
              <w:t xml:space="preserve">Dokument potwierdzający spełnianie przez kandydata kryterium: Orzeczenie o potrzebie kształcenia specjalnego wydane </w:t>
            </w:r>
            <w:r w:rsidR="00AC5A9E">
              <w:rPr>
                <w:sz w:val="18"/>
                <w:szCs w:val="18"/>
              </w:rPr>
              <w:t xml:space="preserve">ze względu na </w:t>
            </w:r>
            <w:r w:rsidR="00AC5A9E" w:rsidRPr="00C73074">
              <w:rPr>
                <w:sz w:val="18"/>
                <w:szCs w:val="18"/>
              </w:rPr>
              <w:t>niepełnosprawność, orzeczenie o niepełnosprawności lub o stopniu niepełnosprawności lub orzeczenie równoważne w rozumieniu przepisów ustawy z dnia 27 sierpnia 1997 r. o rehabilitacji zawodowej i społecznej oraz zatrudnianiu osób niepełnosprawnych (Dz. U. z 202</w:t>
            </w:r>
            <w:r w:rsidR="00E170D2">
              <w:rPr>
                <w:sz w:val="18"/>
                <w:szCs w:val="18"/>
              </w:rPr>
              <w:t>5</w:t>
            </w:r>
            <w:r w:rsidR="00AC5A9E" w:rsidRPr="00C73074">
              <w:rPr>
                <w:sz w:val="18"/>
                <w:szCs w:val="18"/>
              </w:rPr>
              <w:t xml:space="preserve"> r. poz.</w:t>
            </w:r>
            <w:r w:rsidR="00E170D2">
              <w:rPr>
                <w:sz w:val="18"/>
                <w:szCs w:val="18"/>
              </w:rPr>
              <w:t>913 ze zm.</w:t>
            </w:r>
            <w:r w:rsidR="00AC5A9E" w:rsidRPr="00C73074">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9C2FB45"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82E606F" w14:textId="77777777" w:rsidR="00792DE4" w:rsidRPr="00814AFD" w:rsidRDefault="00792DE4" w:rsidP="00814AFD">
            <w:pPr>
              <w:jc w:val="center"/>
              <w:rPr>
                <w:sz w:val="18"/>
                <w:szCs w:val="18"/>
              </w:rPr>
            </w:pPr>
            <w:r w:rsidRPr="00814AFD">
              <w:rPr>
                <w:sz w:val="18"/>
                <w:szCs w:val="18"/>
              </w:rPr>
              <w:t>NIE</w:t>
            </w:r>
          </w:p>
        </w:tc>
      </w:tr>
      <w:tr w:rsidR="00792DE4" w14:paraId="376026FC"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9110744" w14:textId="77777777" w:rsidR="00792DE4" w:rsidRPr="00814AFD" w:rsidRDefault="00792DE4" w:rsidP="003445EB">
            <w:pPr>
              <w:jc w:val="center"/>
              <w:rPr>
                <w:sz w:val="18"/>
                <w:szCs w:val="18"/>
              </w:rPr>
            </w:pPr>
            <w:r w:rsidRPr="00814AFD">
              <w:rPr>
                <w:sz w:val="18"/>
                <w:szCs w:val="18"/>
              </w:rPr>
              <w:t>3</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D4BF191" w14:textId="29CEF011" w:rsidR="00792DE4" w:rsidRPr="00814AFD" w:rsidRDefault="00792DE4" w:rsidP="00CB3D46">
            <w:pPr>
              <w:rPr>
                <w:b/>
                <w:bCs/>
                <w:sz w:val="18"/>
                <w:szCs w:val="18"/>
              </w:rPr>
            </w:pPr>
            <w:r w:rsidRPr="00814AFD">
              <w:rPr>
                <w:b/>
                <w:bCs/>
                <w:sz w:val="18"/>
                <w:szCs w:val="18"/>
              </w:rPr>
              <w:t>Niepełnosprawność jednego z rodziców kandydata</w:t>
            </w:r>
            <w:r w:rsidR="00814AFD">
              <w:rPr>
                <w:b/>
                <w:bCs/>
                <w:sz w:val="18"/>
                <w:szCs w:val="18"/>
              </w:rPr>
              <w:t>.</w:t>
            </w:r>
          </w:p>
          <w:p w14:paraId="3D508C8D" w14:textId="4831AE18" w:rsidR="006B7624" w:rsidRPr="00814AFD" w:rsidRDefault="006B7624" w:rsidP="00CB3D46">
            <w:pPr>
              <w:rPr>
                <w:sz w:val="18"/>
                <w:szCs w:val="18"/>
              </w:rPr>
            </w:pPr>
            <w:r w:rsidRPr="00814AFD">
              <w:rPr>
                <w:sz w:val="18"/>
                <w:szCs w:val="18"/>
              </w:rPr>
              <w:t>Dokument potwierdzający spełnianie</w:t>
            </w:r>
            <w:r w:rsidR="00F466D9" w:rsidRPr="00814AFD">
              <w:rPr>
                <w:sz w:val="18"/>
                <w:szCs w:val="18"/>
              </w:rPr>
              <w:t xml:space="preserve"> przez kandydata</w:t>
            </w:r>
            <w:r w:rsidRPr="00814AFD">
              <w:rPr>
                <w:sz w:val="18"/>
                <w:szCs w:val="18"/>
              </w:rPr>
              <w:t xml:space="preserve"> kryterium: Orzeczenie o</w:t>
            </w:r>
            <w:r w:rsidR="005A4E51">
              <w:rPr>
                <w:sz w:val="18"/>
                <w:szCs w:val="18"/>
              </w:rPr>
              <w:t xml:space="preserve"> </w:t>
            </w:r>
            <w:r w:rsidRPr="00814AFD">
              <w:rPr>
                <w:sz w:val="18"/>
                <w:szCs w:val="18"/>
              </w:rPr>
              <w:t xml:space="preserve">niepełnosprawności lub o stopniu niepełnosprawności lub orzeczenie równoważne w rozumieniu przepisów ustawy z dnia 27 sierpnia 1997 r. o rehabilitacji zawodowej i społecznej oraz zatrudnianiu osób niepełnosprawnych (Dz. U. z </w:t>
            </w:r>
            <w:r w:rsidR="001C7A50" w:rsidRPr="00814AFD">
              <w:rPr>
                <w:sz w:val="18"/>
                <w:szCs w:val="18"/>
              </w:rPr>
              <w:t>20</w:t>
            </w:r>
            <w:r w:rsidR="001C7A50">
              <w:rPr>
                <w:sz w:val="18"/>
                <w:szCs w:val="18"/>
              </w:rPr>
              <w:t>2</w:t>
            </w:r>
            <w:r w:rsidR="00E170D2">
              <w:rPr>
                <w:sz w:val="18"/>
                <w:szCs w:val="18"/>
              </w:rPr>
              <w:t>5</w:t>
            </w:r>
            <w:r w:rsidR="001C7A50" w:rsidRPr="00814AFD">
              <w:rPr>
                <w:sz w:val="18"/>
                <w:szCs w:val="18"/>
              </w:rPr>
              <w:t xml:space="preserve"> r. poz.</w:t>
            </w:r>
            <w:r w:rsidR="00C73074">
              <w:rPr>
                <w:sz w:val="18"/>
                <w:szCs w:val="18"/>
              </w:rPr>
              <w:t xml:space="preserve"> </w:t>
            </w:r>
            <w:r w:rsidR="00E170D2">
              <w:rPr>
                <w:sz w:val="18"/>
                <w:szCs w:val="18"/>
              </w:rPr>
              <w:t>913 ze zm.</w:t>
            </w:r>
            <w:r w:rsidR="001C7A50" w:rsidRPr="00814AFD">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62CD6B0"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134F322" w14:textId="77777777" w:rsidR="00792DE4" w:rsidRPr="00814AFD" w:rsidRDefault="00792DE4" w:rsidP="00814AFD">
            <w:pPr>
              <w:jc w:val="center"/>
              <w:rPr>
                <w:sz w:val="18"/>
                <w:szCs w:val="18"/>
              </w:rPr>
            </w:pPr>
            <w:r w:rsidRPr="00814AFD">
              <w:rPr>
                <w:sz w:val="18"/>
                <w:szCs w:val="18"/>
              </w:rPr>
              <w:t>NIE</w:t>
            </w:r>
          </w:p>
        </w:tc>
      </w:tr>
      <w:tr w:rsidR="00792DE4" w14:paraId="3F3A34E2"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EC45DE5" w14:textId="77777777" w:rsidR="00792DE4" w:rsidRPr="00814AFD" w:rsidRDefault="00792DE4" w:rsidP="003445EB">
            <w:pPr>
              <w:jc w:val="center"/>
              <w:rPr>
                <w:sz w:val="18"/>
                <w:szCs w:val="18"/>
              </w:rPr>
            </w:pPr>
            <w:r w:rsidRPr="00814AFD">
              <w:rPr>
                <w:sz w:val="18"/>
                <w:szCs w:val="18"/>
              </w:rPr>
              <w:t>4</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0285F91" w14:textId="02DC981E" w:rsidR="00792DE4" w:rsidRPr="00814AFD" w:rsidRDefault="00792DE4" w:rsidP="00CB3D46">
            <w:pPr>
              <w:rPr>
                <w:b/>
                <w:bCs/>
                <w:sz w:val="18"/>
                <w:szCs w:val="18"/>
              </w:rPr>
            </w:pPr>
            <w:r w:rsidRPr="00814AFD">
              <w:rPr>
                <w:b/>
                <w:bCs/>
                <w:sz w:val="18"/>
                <w:szCs w:val="18"/>
              </w:rPr>
              <w:t>Niepełnosprawność obojga rodziców kandydata</w:t>
            </w:r>
            <w:r w:rsidR="00814AFD" w:rsidRPr="00814AFD">
              <w:rPr>
                <w:b/>
                <w:bCs/>
                <w:sz w:val="18"/>
                <w:szCs w:val="18"/>
              </w:rPr>
              <w:t>.</w:t>
            </w:r>
          </w:p>
          <w:p w14:paraId="4E531DEA" w14:textId="2A3482DD" w:rsidR="006B7624" w:rsidRPr="00814AFD" w:rsidRDefault="006B7624" w:rsidP="00CB3D46">
            <w:pPr>
              <w:rPr>
                <w:sz w:val="18"/>
                <w:szCs w:val="18"/>
              </w:rPr>
            </w:pPr>
            <w:r w:rsidRPr="00814AFD">
              <w:rPr>
                <w:sz w:val="18"/>
                <w:szCs w:val="18"/>
              </w:rPr>
              <w:t>Dokument potwierdzający spełnianie</w:t>
            </w:r>
            <w:r w:rsidR="00F466D9" w:rsidRPr="00814AFD">
              <w:rPr>
                <w:sz w:val="18"/>
                <w:szCs w:val="18"/>
              </w:rPr>
              <w:t xml:space="preserve"> przez kandydata</w:t>
            </w:r>
            <w:r w:rsidRPr="00814AFD">
              <w:rPr>
                <w:sz w:val="18"/>
                <w:szCs w:val="18"/>
              </w:rPr>
              <w:t xml:space="preserve"> kryterium: Orzeczenie  o niepełnosprawności lub o stopniu niepełnosprawności lub orzeczenie równoważne w rozumieniu przepisów ustawy z dnia 27 sierpnia 1997 r. o rehabilitacji zawodowej i społecznej oraz zatrudnianiu osób niepełnosprawnych (Dz. U. z </w:t>
            </w:r>
            <w:r w:rsidR="002B54A5" w:rsidRPr="00814AFD">
              <w:rPr>
                <w:sz w:val="18"/>
                <w:szCs w:val="18"/>
              </w:rPr>
              <w:t>20</w:t>
            </w:r>
            <w:r w:rsidR="002B54A5">
              <w:rPr>
                <w:sz w:val="18"/>
                <w:szCs w:val="18"/>
              </w:rPr>
              <w:t>2</w:t>
            </w:r>
            <w:r w:rsidR="00E170D2">
              <w:rPr>
                <w:sz w:val="18"/>
                <w:szCs w:val="18"/>
              </w:rPr>
              <w:t>5</w:t>
            </w:r>
            <w:r w:rsidR="002B54A5" w:rsidRPr="00814AFD">
              <w:rPr>
                <w:sz w:val="18"/>
                <w:szCs w:val="18"/>
              </w:rPr>
              <w:t xml:space="preserve"> r. poz.</w:t>
            </w:r>
            <w:r w:rsidR="002B54A5">
              <w:rPr>
                <w:sz w:val="18"/>
                <w:szCs w:val="18"/>
              </w:rPr>
              <w:t xml:space="preserve"> </w:t>
            </w:r>
            <w:r w:rsidR="00E170D2">
              <w:rPr>
                <w:sz w:val="18"/>
                <w:szCs w:val="18"/>
              </w:rPr>
              <w:t>913 ze zm.</w:t>
            </w:r>
            <w:r w:rsidR="002B54A5">
              <w:rPr>
                <w:sz w:val="18"/>
                <w:szCs w:val="18"/>
              </w:rPr>
              <w:t>.</w:t>
            </w:r>
            <w:r w:rsidR="002B54A5" w:rsidRPr="00814AFD">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5AF806F"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18DF07C8" w14:textId="77777777" w:rsidR="00792DE4" w:rsidRPr="00814AFD" w:rsidRDefault="00792DE4" w:rsidP="00814AFD">
            <w:pPr>
              <w:jc w:val="center"/>
              <w:rPr>
                <w:sz w:val="18"/>
                <w:szCs w:val="18"/>
              </w:rPr>
            </w:pPr>
            <w:r w:rsidRPr="00814AFD">
              <w:rPr>
                <w:sz w:val="18"/>
                <w:szCs w:val="18"/>
              </w:rPr>
              <w:t>NIE</w:t>
            </w:r>
          </w:p>
        </w:tc>
      </w:tr>
      <w:tr w:rsidR="00792DE4" w14:paraId="45DE204A"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70BA8E7" w14:textId="77777777" w:rsidR="00792DE4" w:rsidRPr="00814AFD" w:rsidRDefault="00792DE4" w:rsidP="003445EB">
            <w:pPr>
              <w:jc w:val="center"/>
              <w:rPr>
                <w:sz w:val="18"/>
                <w:szCs w:val="18"/>
              </w:rPr>
            </w:pPr>
            <w:r w:rsidRPr="00814AFD">
              <w:rPr>
                <w:sz w:val="18"/>
                <w:szCs w:val="18"/>
              </w:rPr>
              <w:t>5</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1600727" w14:textId="63C46581" w:rsidR="00792DE4" w:rsidRPr="00814AFD" w:rsidRDefault="00792DE4" w:rsidP="00CB3D46">
            <w:pPr>
              <w:rPr>
                <w:b/>
                <w:bCs/>
                <w:sz w:val="18"/>
                <w:szCs w:val="18"/>
              </w:rPr>
            </w:pPr>
            <w:r w:rsidRPr="00814AFD">
              <w:rPr>
                <w:b/>
                <w:bCs/>
                <w:sz w:val="18"/>
                <w:szCs w:val="18"/>
              </w:rPr>
              <w:t>Niepełnosprawność rodzeństwa kandydata</w:t>
            </w:r>
            <w:r w:rsidR="00814AFD">
              <w:rPr>
                <w:b/>
                <w:bCs/>
                <w:sz w:val="18"/>
                <w:szCs w:val="18"/>
              </w:rPr>
              <w:t>.</w:t>
            </w:r>
          </w:p>
          <w:p w14:paraId="555B87D9" w14:textId="3FD5F94E" w:rsidR="006B7624" w:rsidRPr="00814AFD" w:rsidRDefault="006B7624" w:rsidP="00CB3D46">
            <w:pPr>
              <w:rPr>
                <w:sz w:val="18"/>
                <w:szCs w:val="18"/>
              </w:rPr>
            </w:pPr>
            <w:r w:rsidRPr="00814AFD">
              <w:rPr>
                <w:sz w:val="18"/>
                <w:szCs w:val="18"/>
              </w:rPr>
              <w:t>Dokument potwierdzający spełnianie</w:t>
            </w:r>
            <w:r w:rsidR="00F466D9" w:rsidRPr="00814AFD">
              <w:rPr>
                <w:sz w:val="18"/>
                <w:szCs w:val="18"/>
              </w:rPr>
              <w:t xml:space="preserve"> przez kandydata</w:t>
            </w:r>
            <w:r w:rsidRPr="00814AFD">
              <w:rPr>
                <w:sz w:val="18"/>
                <w:szCs w:val="18"/>
              </w:rPr>
              <w:t xml:space="preserve"> kryterium: Orzeczenie o niepełnosprawności lub o stopniu niepełnosprawności lub orzeczenie równoważne w rozumieniu przepisów ustawy z dnia 27 sierpnia 1997 r. o rehabilitacji zawodowej i społecznej oraz zatrudnianiu osób niepełnosprawnych (Dz. U. z </w:t>
            </w:r>
            <w:r w:rsidR="002B54A5" w:rsidRPr="00814AFD">
              <w:rPr>
                <w:sz w:val="18"/>
                <w:szCs w:val="18"/>
              </w:rPr>
              <w:t>20</w:t>
            </w:r>
            <w:r w:rsidR="002B54A5">
              <w:rPr>
                <w:sz w:val="18"/>
                <w:szCs w:val="18"/>
              </w:rPr>
              <w:t>2</w:t>
            </w:r>
            <w:r w:rsidR="00E170D2">
              <w:rPr>
                <w:sz w:val="18"/>
                <w:szCs w:val="18"/>
              </w:rPr>
              <w:t>5</w:t>
            </w:r>
            <w:r w:rsidR="002B54A5" w:rsidRPr="00814AFD">
              <w:rPr>
                <w:sz w:val="18"/>
                <w:szCs w:val="18"/>
              </w:rPr>
              <w:t xml:space="preserve"> r. poz.</w:t>
            </w:r>
            <w:r w:rsidR="002B54A5">
              <w:rPr>
                <w:sz w:val="18"/>
                <w:szCs w:val="18"/>
              </w:rPr>
              <w:t xml:space="preserve"> </w:t>
            </w:r>
            <w:r w:rsidR="00E170D2">
              <w:rPr>
                <w:sz w:val="18"/>
                <w:szCs w:val="18"/>
              </w:rPr>
              <w:t>913 ze zm</w:t>
            </w:r>
            <w:r w:rsidR="002B54A5">
              <w:rPr>
                <w:sz w:val="18"/>
                <w:szCs w:val="18"/>
              </w:rPr>
              <w:t>.</w:t>
            </w:r>
            <w:r w:rsidR="002B54A5" w:rsidRPr="00814AFD">
              <w:rPr>
                <w:sz w:val="18"/>
                <w:szCs w:val="18"/>
              </w:rPr>
              <w:t>)</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377792F"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970C264" w14:textId="77777777" w:rsidR="00792DE4" w:rsidRPr="00814AFD" w:rsidRDefault="00792DE4" w:rsidP="00814AFD">
            <w:pPr>
              <w:jc w:val="center"/>
              <w:rPr>
                <w:sz w:val="18"/>
                <w:szCs w:val="18"/>
              </w:rPr>
            </w:pPr>
            <w:r w:rsidRPr="00814AFD">
              <w:rPr>
                <w:sz w:val="18"/>
                <w:szCs w:val="18"/>
              </w:rPr>
              <w:t>NIE</w:t>
            </w:r>
          </w:p>
        </w:tc>
      </w:tr>
      <w:tr w:rsidR="00792DE4" w14:paraId="5C919361"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58985EE" w14:textId="77777777" w:rsidR="00792DE4" w:rsidRPr="00814AFD" w:rsidRDefault="00792DE4" w:rsidP="003445EB">
            <w:pPr>
              <w:jc w:val="center"/>
              <w:rPr>
                <w:sz w:val="18"/>
                <w:szCs w:val="18"/>
              </w:rPr>
            </w:pPr>
            <w:r w:rsidRPr="00814AFD">
              <w:rPr>
                <w:sz w:val="18"/>
                <w:szCs w:val="18"/>
              </w:rPr>
              <w:t>6</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51DFDB9" w14:textId="7044FFCF" w:rsidR="00792DE4" w:rsidRPr="00814AFD" w:rsidRDefault="00792DE4" w:rsidP="00CB3D46">
            <w:pPr>
              <w:rPr>
                <w:b/>
                <w:bCs/>
                <w:sz w:val="18"/>
                <w:szCs w:val="18"/>
              </w:rPr>
            </w:pPr>
            <w:r w:rsidRPr="00814AFD">
              <w:rPr>
                <w:b/>
                <w:bCs/>
                <w:sz w:val="18"/>
                <w:szCs w:val="18"/>
              </w:rPr>
              <w:t>Samotne wychowywanie kandydata w rodzinie</w:t>
            </w:r>
            <w:r w:rsidR="003331D2" w:rsidRPr="003331D2">
              <w:rPr>
                <w:b/>
                <w:bCs/>
                <w:sz w:val="18"/>
                <w:szCs w:val="18"/>
                <w:vertAlign w:val="superscript"/>
              </w:rPr>
              <w:t>5</w:t>
            </w:r>
            <w:r w:rsidR="00814AFD">
              <w:rPr>
                <w:b/>
                <w:bCs/>
                <w:sz w:val="18"/>
                <w:szCs w:val="18"/>
              </w:rPr>
              <w:t>.</w:t>
            </w:r>
          </w:p>
          <w:p w14:paraId="6AEDFA7F" w14:textId="1A2ACDDC" w:rsidR="006B7624" w:rsidRPr="00814AFD" w:rsidRDefault="006B7624" w:rsidP="006B7624">
            <w:pPr>
              <w:suppressAutoHyphens w:val="0"/>
              <w:contextualSpacing/>
              <w:jc w:val="both"/>
              <w:rPr>
                <w:kern w:val="0"/>
                <w:sz w:val="18"/>
                <w:szCs w:val="18"/>
                <w:lang w:eastAsia="pl-PL"/>
              </w:rPr>
            </w:pPr>
            <w:r w:rsidRPr="00814AFD">
              <w:rPr>
                <w:sz w:val="18"/>
                <w:szCs w:val="18"/>
              </w:rPr>
              <w:t>Dokument potwierdzający spełnianie przez kandydata kryterium: Prawomocny wyroku sądu rodzinnego orzekający rozwód lub separację lub akt zgonu oraz oświadczenie</w:t>
            </w:r>
            <w:r w:rsidR="00C421DC">
              <w:rPr>
                <w:sz w:val="18"/>
                <w:szCs w:val="18"/>
                <w:vertAlign w:val="superscript"/>
              </w:rPr>
              <w:t>6</w:t>
            </w:r>
            <w:r w:rsidRPr="00814AFD">
              <w:rPr>
                <w:sz w:val="18"/>
                <w:szCs w:val="18"/>
              </w:rPr>
              <w:t xml:space="preserve"> o samotnym wychowywaniu dziecka oraz niewychowywaniu żadnego dziecka wspólnie z jego rodzicem.</w:t>
            </w:r>
          </w:p>
          <w:p w14:paraId="37E3ED81" w14:textId="46AFB998" w:rsidR="006B7624" w:rsidRPr="00814AFD" w:rsidRDefault="006B7624"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E1B3306"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48139C2" w14:textId="77777777" w:rsidR="00792DE4" w:rsidRPr="00814AFD" w:rsidRDefault="00792DE4" w:rsidP="00814AFD">
            <w:pPr>
              <w:jc w:val="center"/>
              <w:rPr>
                <w:sz w:val="18"/>
                <w:szCs w:val="18"/>
              </w:rPr>
            </w:pPr>
            <w:r w:rsidRPr="00814AFD">
              <w:rPr>
                <w:sz w:val="18"/>
                <w:szCs w:val="18"/>
              </w:rPr>
              <w:t>NIE</w:t>
            </w:r>
          </w:p>
        </w:tc>
      </w:tr>
      <w:tr w:rsidR="00792DE4" w14:paraId="1E672C66"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7CFCA27" w14:textId="77777777" w:rsidR="00792DE4" w:rsidRPr="00814AFD" w:rsidRDefault="00792DE4" w:rsidP="003445EB">
            <w:pPr>
              <w:jc w:val="center"/>
              <w:rPr>
                <w:sz w:val="18"/>
                <w:szCs w:val="18"/>
              </w:rPr>
            </w:pPr>
            <w:r w:rsidRPr="00814AFD">
              <w:rPr>
                <w:sz w:val="18"/>
                <w:szCs w:val="18"/>
              </w:rPr>
              <w:t>7</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06B8A6A" w14:textId="6B54265B" w:rsidR="00792DE4" w:rsidRPr="00814AFD" w:rsidRDefault="00792DE4" w:rsidP="00CB3D46">
            <w:pPr>
              <w:rPr>
                <w:b/>
                <w:bCs/>
                <w:sz w:val="18"/>
                <w:szCs w:val="18"/>
              </w:rPr>
            </w:pPr>
            <w:r w:rsidRPr="00814AFD">
              <w:rPr>
                <w:b/>
                <w:bCs/>
                <w:sz w:val="18"/>
                <w:szCs w:val="18"/>
              </w:rPr>
              <w:t>Objęcie kandydata pieczą zastępczą</w:t>
            </w:r>
            <w:r w:rsidR="00814AFD">
              <w:rPr>
                <w:b/>
                <w:bCs/>
                <w:sz w:val="18"/>
                <w:szCs w:val="18"/>
              </w:rPr>
              <w:t>.</w:t>
            </w:r>
          </w:p>
          <w:p w14:paraId="6FF6C506" w14:textId="3431A2DB" w:rsidR="006B7624" w:rsidRPr="00814AFD" w:rsidRDefault="006B7624" w:rsidP="006B7624">
            <w:pPr>
              <w:suppressAutoHyphens w:val="0"/>
              <w:contextualSpacing/>
              <w:jc w:val="both"/>
              <w:rPr>
                <w:kern w:val="0"/>
                <w:sz w:val="18"/>
                <w:szCs w:val="18"/>
                <w:lang w:eastAsia="pl-PL"/>
              </w:rPr>
            </w:pPr>
            <w:r w:rsidRPr="00814AFD">
              <w:rPr>
                <w:sz w:val="18"/>
                <w:szCs w:val="18"/>
              </w:rPr>
              <w:t>Dokument potwierdzający spełnianie przez kandydata kryterium: Dokument poświadczający objęcie dziecka pieczą zastępczą zgodnie z ustawą z dnia 9 czerwca 2011 r. o wspieraniu rodziny i</w:t>
            </w:r>
            <w:r w:rsidR="001C7A50">
              <w:rPr>
                <w:sz w:val="18"/>
                <w:szCs w:val="18"/>
              </w:rPr>
              <w:t xml:space="preserve"> systemie </w:t>
            </w:r>
            <w:r w:rsidRPr="00814AFD">
              <w:rPr>
                <w:sz w:val="18"/>
                <w:szCs w:val="18"/>
              </w:rPr>
              <w:t>pieczy zastępczej (Dz. U. z 20</w:t>
            </w:r>
            <w:r w:rsidR="00CD2ED3">
              <w:rPr>
                <w:sz w:val="18"/>
                <w:szCs w:val="18"/>
              </w:rPr>
              <w:t>2</w:t>
            </w:r>
            <w:r w:rsidR="0053384B">
              <w:rPr>
                <w:sz w:val="18"/>
                <w:szCs w:val="18"/>
              </w:rPr>
              <w:t>5</w:t>
            </w:r>
            <w:r w:rsidRPr="00814AFD">
              <w:rPr>
                <w:sz w:val="18"/>
                <w:szCs w:val="18"/>
              </w:rPr>
              <w:t xml:space="preserve"> r. poz. </w:t>
            </w:r>
            <w:r w:rsidR="00564F72">
              <w:rPr>
                <w:sz w:val="18"/>
                <w:szCs w:val="18"/>
              </w:rPr>
              <w:t>4</w:t>
            </w:r>
            <w:r w:rsidR="0053384B">
              <w:rPr>
                <w:sz w:val="18"/>
                <w:szCs w:val="18"/>
              </w:rPr>
              <w:t>9</w:t>
            </w:r>
            <w:r w:rsidR="001C7A50">
              <w:rPr>
                <w:sz w:val="18"/>
                <w:szCs w:val="18"/>
              </w:rPr>
              <w:t>.</w:t>
            </w:r>
            <w:r w:rsidRPr="00814AFD">
              <w:rPr>
                <w:sz w:val="18"/>
                <w:szCs w:val="18"/>
              </w:rPr>
              <w:t>).</w:t>
            </w:r>
          </w:p>
          <w:p w14:paraId="598B12CF" w14:textId="68F16D7D" w:rsidR="006B7624" w:rsidRPr="00814AFD" w:rsidRDefault="006B7624"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75D6478"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4E41E31" w14:textId="77777777" w:rsidR="00792DE4" w:rsidRPr="00814AFD" w:rsidRDefault="00792DE4" w:rsidP="00814AFD">
            <w:pPr>
              <w:jc w:val="center"/>
              <w:rPr>
                <w:sz w:val="18"/>
                <w:szCs w:val="18"/>
              </w:rPr>
            </w:pPr>
            <w:r w:rsidRPr="00814AFD">
              <w:rPr>
                <w:sz w:val="18"/>
                <w:szCs w:val="18"/>
              </w:rPr>
              <w:t>NIE</w:t>
            </w:r>
          </w:p>
        </w:tc>
      </w:tr>
      <w:tr w:rsidR="00792DE4" w14:paraId="7AC6C45A" w14:textId="77777777" w:rsidTr="002F7E05">
        <w:trPr>
          <w:cantSplit/>
        </w:trPr>
        <w:tc>
          <w:tcPr>
            <w:tcW w:w="9907" w:type="dxa"/>
            <w:gridSpan w:val="4"/>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71EFC6C" w14:textId="1549A326" w:rsidR="00792DE4" w:rsidRPr="00814AFD" w:rsidRDefault="00424D19" w:rsidP="005564BB">
            <w:pPr>
              <w:rPr>
                <w:sz w:val="18"/>
                <w:szCs w:val="18"/>
              </w:rPr>
            </w:pPr>
            <w:r>
              <w:rPr>
                <w:b/>
                <w:bCs/>
                <w:sz w:val="18"/>
                <w:szCs w:val="18"/>
              </w:rPr>
              <w:t xml:space="preserve">II </w:t>
            </w:r>
            <w:r w:rsidR="00792DE4" w:rsidRPr="00814AFD">
              <w:rPr>
                <w:b/>
                <w:bCs/>
                <w:sz w:val="18"/>
                <w:szCs w:val="18"/>
              </w:rPr>
              <w:t>Kryteria</w:t>
            </w:r>
            <w:r w:rsidR="005564BB">
              <w:rPr>
                <w:b/>
                <w:bCs/>
                <w:sz w:val="18"/>
                <w:szCs w:val="18"/>
              </w:rPr>
              <w:t xml:space="preserve"> </w:t>
            </w:r>
            <w:r w:rsidR="007D56A3">
              <w:rPr>
                <w:b/>
                <w:bCs/>
                <w:sz w:val="18"/>
                <w:szCs w:val="18"/>
              </w:rPr>
              <w:t>samorządowe</w:t>
            </w:r>
          </w:p>
        </w:tc>
      </w:tr>
      <w:tr w:rsidR="00792DE4" w14:paraId="10C905C0"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6679A1F" w14:textId="57C2B472" w:rsidR="00792DE4" w:rsidRPr="00814AFD" w:rsidRDefault="00CD2ED3" w:rsidP="003445EB">
            <w:pPr>
              <w:jc w:val="center"/>
              <w:rPr>
                <w:sz w:val="18"/>
                <w:szCs w:val="18"/>
              </w:rPr>
            </w:pPr>
            <w:r>
              <w:rPr>
                <w:sz w:val="18"/>
                <w:szCs w:val="18"/>
              </w:rPr>
              <w:t>1</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7063FDE" w14:textId="4986A3BE" w:rsidR="002F7E05" w:rsidRPr="00814AFD" w:rsidRDefault="002F7E05" w:rsidP="00CB3D46">
            <w:pPr>
              <w:rPr>
                <w:sz w:val="18"/>
                <w:szCs w:val="18"/>
              </w:rPr>
            </w:pPr>
            <w:r w:rsidRPr="00FB112F">
              <w:rPr>
                <w:b/>
                <w:bCs/>
                <w:sz w:val="18"/>
                <w:szCs w:val="18"/>
              </w:rPr>
              <w:t>Dziecko</w:t>
            </w:r>
            <w:r w:rsidR="00990E25" w:rsidRPr="00FB112F">
              <w:rPr>
                <w:b/>
                <w:bCs/>
                <w:sz w:val="18"/>
                <w:szCs w:val="18"/>
              </w:rPr>
              <w:t xml:space="preserve"> 6 – letnie </w:t>
            </w:r>
            <w:r w:rsidRPr="00FB112F">
              <w:rPr>
                <w:b/>
                <w:bCs/>
                <w:sz w:val="18"/>
                <w:szCs w:val="18"/>
              </w:rPr>
              <w:t>objęte</w:t>
            </w:r>
            <w:r w:rsidRPr="00814AFD">
              <w:rPr>
                <w:b/>
                <w:bCs/>
                <w:sz w:val="18"/>
                <w:szCs w:val="18"/>
              </w:rPr>
              <w:t xml:space="preserve"> obowiązkowym  rocznym przygotowaniem  przedszkolnym, ubiegające się o przyjęcie do przedszkola lub oddziału przedszkolnego w szkole podstawowej, które ma siedzibę w obwodzie szkoły podstawowej właściwej dla miejsca zamieszkania dziecka</w:t>
            </w:r>
            <w:r w:rsidRPr="00814AFD">
              <w:rPr>
                <w:sz w:val="18"/>
                <w:szCs w:val="18"/>
              </w:rPr>
              <w:t>.</w:t>
            </w:r>
          </w:p>
          <w:p w14:paraId="20D76092" w14:textId="4AB159AA" w:rsidR="002F7E05" w:rsidRPr="00814AFD" w:rsidRDefault="002F7E05" w:rsidP="00CB3D46">
            <w:pPr>
              <w:rPr>
                <w:sz w:val="18"/>
                <w:szCs w:val="18"/>
              </w:rPr>
            </w:pPr>
            <w:r w:rsidRPr="00814AFD">
              <w:rPr>
                <w:sz w:val="18"/>
                <w:szCs w:val="18"/>
              </w:rPr>
              <w:t>Dokument potwierdzający spełnianie przez kandydata kryterium: informacja w I części wniosku</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1A08C59"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734D481" w14:textId="77777777" w:rsidR="00792DE4" w:rsidRPr="00814AFD" w:rsidRDefault="00792DE4" w:rsidP="00814AFD">
            <w:pPr>
              <w:jc w:val="center"/>
              <w:rPr>
                <w:sz w:val="18"/>
                <w:szCs w:val="18"/>
              </w:rPr>
            </w:pPr>
            <w:r w:rsidRPr="00814AFD">
              <w:rPr>
                <w:sz w:val="18"/>
                <w:szCs w:val="18"/>
              </w:rPr>
              <w:t>NIE</w:t>
            </w:r>
          </w:p>
        </w:tc>
      </w:tr>
      <w:tr w:rsidR="002F7E05" w14:paraId="4F11DB34"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681B0EC" w14:textId="599851C2" w:rsidR="002F7E05" w:rsidRPr="00814AFD" w:rsidRDefault="00CD2ED3" w:rsidP="003445EB">
            <w:pPr>
              <w:jc w:val="center"/>
              <w:rPr>
                <w:sz w:val="18"/>
                <w:szCs w:val="18"/>
              </w:rPr>
            </w:pPr>
            <w:r>
              <w:rPr>
                <w:sz w:val="18"/>
                <w:szCs w:val="18"/>
              </w:rPr>
              <w:t>2</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E482F68" w14:textId="1C9A3CBC" w:rsidR="002F7E05" w:rsidRPr="00286DF4" w:rsidRDefault="002F7E05" w:rsidP="002F7E05">
            <w:pPr>
              <w:rPr>
                <w:sz w:val="18"/>
                <w:szCs w:val="18"/>
              </w:rPr>
            </w:pPr>
            <w:r w:rsidRPr="00286DF4">
              <w:rPr>
                <w:b/>
                <w:bCs/>
                <w:sz w:val="18"/>
                <w:szCs w:val="18"/>
              </w:rPr>
              <w:t>Dziecko, którego oboje  rodzice/opiekunowie prawni  są zatrudnieni w oparciu o umowę o</w:t>
            </w:r>
            <w:r w:rsidR="00687BAE" w:rsidRPr="00286DF4">
              <w:rPr>
                <w:b/>
                <w:bCs/>
                <w:sz w:val="18"/>
                <w:szCs w:val="18"/>
              </w:rPr>
              <w:t> </w:t>
            </w:r>
            <w:r w:rsidRPr="00286DF4">
              <w:rPr>
                <w:b/>
                <w:bCs/>
                <w:sz w:val="18"/>
                <w:szCs w:val="18"/>
              </w:rPr>
              <w:t>pracę, wykonują pracę na podstawie umowy cywilnoprawnej, uczą  się w trybie dziennym, prowadzą gospodarstwo rolne lub działalność gospodarczą – kryterium stosuje się również do rodzica/opiekuna prawnego samotnie wychowującego dziecko</w:t>
            </w:r>
            <w:r w:rsidRPr="00286DF4">
              <w:rPr>
                <w:sz w:val="18"/>
                <w:szCs w:val="18"/>
              </w:rPr>
              <w:t>.</w:t>
            </w:r>
          </w:p>
          <w:p w14:paraId="019A5D7D" w14:textId="77777777" w:rsidR="002F7E05" w:rsidRPr="00286DF4" w:rsidRDefault="002F7E05" w:rsidP="002F7E05">
            <w:pPr>
              <w:rPr>
                <w:sz w:val="18"/>
                <w:szCs w:val="18"/>
              </w:rPr>
            </w:pPr>
            <w:r w:rsidRPr="00286DF4">
              <w:rPr>
                <w:sz w:val="18"/>
                <w:szCs w:val="18"/>
              </w:rPr>
              <w:t xml:space="preserve">Dokument potwierdzający spełnianie przez kandydata kryterium: </w:t>
            </w:r>
          </w:p>
          <w:p w14:paraId="1A012A1A" w14:textId="19186629" w:rsidR="002F7E05" w:rsidRPr="00286DF4" w:rsidRDefault="002F7E05" w:rsidP="002F7E05">
            <w:pPr>
              <w:rPr>
                <w:sz w:val="18"/>
                <w:szCs w:val="18"/>
              </w:rPr>
            </w:pPr>
            <w:r w:rsidRPr="00286DF4">
              <w:rPr>
                <w:sz w:val="18"/>
                <w:szCs w:val="18"/>
              </w:rPr>
              <w:t xml:space="preserve">- zaświadczenie pracodawcy o zatrudnieniu albo zaświadczenie o wykonywaniu pracy na podstawie umowy cywilnoprawnej, </w:t>
            </w:r>
          </w:p>
          <w:p w14:paraId="39B8E8EF" w14:textId="77777777" w:rsidR="002F7E05" w:rsidRPr="00286DF4" w:rsidRDefault="002F7E05" w:rsidP="002F7E05">
            <w:pPr>
              <w:rPr>
                <w:sz w:val="18"/>
                <w:szCs w:val="18"/>
              </w:rPr>
            </w:pPr>
            <w:r w:rsidRPr="00286DF4">
              <w:rPr>
                <w:sz w:val="18"/>
                <w:szCs w:val="18"/>
              </w:rPr>
              <w:t>- zaświadczenie szkoły/uczelni potwierdzającej naukę  w trybie dziennym,</w:t>
            </w:r>
          </w:p>
          <w:p w14:paraId="05CCF4BA" w14:textId="3C04BCC1" w:rsidR="002F7E05" w:rsidRPr="00286DF4" w:rsidRDefault="002F7E05" w:rsidP="002F7E05">
            <w:pPr>
              <w:rPr>
                <w:sz w:val="18"/>
                <w:szCs w:val="18"/>
              </w:rPr>
            </w:pPr>
            <w:r w:rsidRPr="00286DF4">
              <w:rPr>
                <w:sz w:val="18"/>
                <w:szCs w:val="18"/>
              </w:rPr>
              <w:t>- wydruk ze strony internetowej Centralnej Ewidencji  i Informacji o Działalności Gospodarczej albo informacja  z Krajowego Rejestru Sądowego,</w:t>
            </w:r>
          </w:p>
          <w:p w14:paraId="186D4BB1" w14:textId="22D541EA" w:rsidR="002F7E05" w:rsidRPr="00286DF4" w:rsidRDefault="002F7E05" w:rsidP="002F7E05">
            <w:pPr>
              <w:rPr>
                <w:sz w:val="18"/>
                <w:szCs w:val="18"/>
              </w:rPr>
            </w:pPr>
            <w:r w:rsidRPr="00286DF4">
              <w:rPr>
                <w:sz w:val="18"/>
                <w:szCs w:val="18"/>
              </w:rPr>
              <w:t>- zaświadczenie o prowadzeniu  gospodarstwa rolnego,</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3FD85BD" w14:textId="3B7BFD80" w:rsidR="002F7E05" w:rsidRPr="00814AFD" w:rsidRDefault="002F7E05"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0008598" w14:textId="396B3910" w:rsidR="002F7E05" w:rsidRPr="00814AFD" w:rsidRDefault="002F7E05" w:rsidP="00814AFD">
            <w:pPr>
              <w:jc w:val="center"/>
              <w:rPr>
                <w:sz w:val="18"/>
                <w:szCs w:val="18"/>
              </w:rPr>
            </w:pPr>
            <w:r w:rsidRPr="00814AFD">
              <w:rPr>
                <w:sz w:val="18"/>
                <w:szCs w:val="18"/>
              </w:rPr>
              <w:t>NIE</w:t>
            </w:r>
          </w:p>
        </w:tc>
      </w:tr>
      <w:tr w:rsidR="00792DE4" w14:paraId="1CF9D8EF"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AEE4E2A" w14:textId="6F109AF7" w:rsidR="00792DE4" w:rsidRPr="00814AFD" w:rsidRDefault="00CD2ED3" w:rsidP="003445EB">
            <w:pPr>
              <w:jc w:val="center"/>
              <w:rPr>
                <w:sz w:val="18"/>
                <w:szCs w:val="18"/>
              </w:rPr>
            </w:pPr>
            <w:r>
              <w:rPr>
                <w:sz w:val="18"/>
                <w:szCs w:val="18"/>
              </w:rPr>
              <w:t>3</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8ECF68F" w14:textId="77777777" w:rsidR="002F7E05" w:rsidRPr="00814AFD" w:rsidRDefault="002F7E05" w:rsidP="00CB3D46">
            <w:pPr>
              <w:rPr>
                <w:b/>
                <w:bCs/>
                <w:sz w:val="18"/>
                <w:szCs w:val="18"/>
              </w:rPr>
            </w:pPr>
            <w:r w:rsidRPr="00814AFD">
              <w:rPr>
                <w:b/>
                <w:bCs/>
                <w:sz w:val="18"/>
                <w:szCs w:val="18"/>
              </w:rPr>
              <w:t>Dziecko 5 – letnie ubiegające się o przyjęcie do przedszkola lub oddziału przedszkolnego w szkole podstawowej, które ma siedzibę w obwodzie szkoły podstawowej, właściwej dla miejsca zamieszkania dziecka.</w:t>
            </w:r>
          </w:p>
          <w:p w14:paraId="73394DF3" w14:textId="2BE2B024" w:rsidR="00792DE4" w:rsidRPr="00814AFD" w:rsidRDefault="002F7E05" w:rsidP="00CB3D46">
            <w:pPr>
              <w:rPr>
                <w:sz w:val="18"/>
                <w:szCs w:val="18"/>
              </w:rPr>
            </w:pPr>
            <w:r w:rsidRPr="00814AFD">
              <w:rPr>
                <w:sz w:val="18"/>
                <w:szCs w:val="18"/>
              </w:rPr>
              <w:t>Dokument potwierdzający spełnianie przez kandydata kryterium: informacja w I części wniosku</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8705DAB"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9C6716B" w14:textId="77777777" w:rsidR="00792DE4" w:rsidRPr="00814AFD" w:rsidRDefault="00792DE4" w:rsidP="00814AFD">
            <w:pPr>
              <w:jc w:val="center"/>
              <w:rPr>
                <w:sz w:val="18"/>
                <w:szCs w:val="18"/>
              </w:rPr>
            </w:pPr>
            <w:r w:rsidRPr="00814AFD">
              <w:rPr>
                <w:sz w:val="18"/>
                <w:szCs w:val="18"/>
              </w:rPr>
              <w:t>NIE</w:t>
            </w:r>
          </w:p>
        </w:tc>
      </w:tr>
      <w:tr w:rsidR="00792DE4" w14:paraId="670D14F0"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3804121B" w14:textId="4132EA0E" w:rsidR="00792DE4" w:rsidRPr="00814AFD" w:rsidRDefault="00CD2ED3" w:rsidP="003445EB">
            <w:pPr>
              <w:jc w:val="center"/>
              <w:rPr>
                <w:sz w:val="18"/>
                <w:szCs w:val="18"/>
              </w:rPr>
            </w:pPr>
            <w:r>
              <w:rPr>
                <w:sz w:val="18"/>
                <w:szCs w:val="18"/>
              </w:rPr>
              <w:lastRenderedPageBreak/>
              <w:t>4</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04F02356" w14:textId="77777777" w:rsidR="00792DE4" w:rsidRPr="00814AFD" w:rsidRDefault="002F7E05" w:rsidP="00CB3D46">
            <w:pPr>
              <w:rPr>
                <w:b/>
                <w:bCs/>
                <w:sz w:val="18"/>
                <w:szCs w:val="18"/>
              </w:rPr>
            </w:pPr>
            <w:r w:rsidRPr="00814AFD">
              <w:rPr>
                <w:b/>
                <w:bCs/>
                <w:sz w:val="18"/>
                <w:szCs w:val="18"/>
              </w:rPr>
              <w:t>Dziecko, którego  rodzic/ opiekun prawny rozliczając podatek dochodowy, wskazuje adres zamieszkania na terenie gminy Miasto i Gmina Serock.</w:t>
            </w:r>
          </w:p>
          <w:p w14:paraId="3E124455" w14:textId="6AEAA590" w:rsidR="002F7E05" w:rsidRPr="00814AFD" w:rsidRDefault="002F7E05" w:rsidP="002F7E05">
            <w:pPr>
              <w:rPr>
                <w:sz w:val="18"/>
                <w:szCs w:val="18"/>
              </w:rPr>
            </w:pPr>
            <w:r w:rsidRPr="00814AFD">
              <w:rPr>
                <w:sz w:val="18"/>
                <w:szCs w:val="18"/>
              </w:rPr>
              <w:t>Dokument potwierdzający spełnianie przez kandydata kryterium: oświadczenie rodzica/prawnego opiekuna dziecka, że przy rozliczaniu podatku dochodowego za rok poprzedni wskazany został adres zamieszkania w gminie Miasto i Gmina Serock,</w:t>
            </w:r>
          </w:p>
          <w:p w14:paraId="0F376204" w14:textId="5B5C748D" w:rsidR="002F7E05" w:rsidRPr="00814AFD" w:rsidRDefault="002F7E05"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AB7DC83" w14:textId="77777777" w:rsidR="00792DE4" w:rsidRPr="00814AFD" w:rsidRDefault="00792DE4"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5A937C1C" w14:textId="77777777" w:rsidR="00792DE4" w:rsidRPr="00814AFD" w:rsidRDefault="00792DE4" w:rsidP="00814AFD">
            <w:pPr>
              <w:jc w:val="center"/>
              <w:rPr>
                <w:sz w:val="18"/>
                <w:szCs w:val="18"/>
              </w:rPr>
            </w:pPr>
            <w:r w:rsidRPr="00814AFD">
              <w:rPr>
                <w:sz w:val="18"/>
                <w:szCs w:val="18"/>
              </w:rPr>
              <w:t>NIE</w:t>
            </w:r>
          </w:p>
        </w:tc>
      </w:tr>
      <w:tr w:rsidR="002F7E05" w14:paraId="3B8E4042" w14:textId="77777777" w:rsidTr="002F7E05">
        <w:trPr>
          <w:cantSplit/>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91B7935" w14:textId="06C168B4" w:rsidR="002F7E05" w:rsidRPr="00814AFD" w:rsidRDefault="00CD2ED3" w:rsidP="003445EB">
            <w:pPr>
              <w:jc w:val="center"/>
              <w:rPr>
                <w:sz w:val="18"/>
                <w:szCs w:val="18"/>
              </w:rPr>
            </w:pPr>
            <w:r>
              <w:rPr>
                <w:sz w:val="18"/>
                <w:szCs w:val="18"/>
              </w:rPr>
              <w:t>5</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1C47BA1" w14:textId="75493F0F" w:rsidR="002F7E05" w:rsidRPr="00814AFD" w:rsidRDefault="002F7E05" w:rsidP="00CB3D46">
            <w:pPr>
              <w:rPr>
                <w:b/>
                <w:bCs/>
                <w:sz w:val="18"/>
                <w:szCs w:val="18"/>
              </w:rPr>
            </w:pPr>
            <w:r w:rsidRPr="00814AFD">
              <w:rPr>
                <w:b/>
                <w:bCs/>
                <w:sz w:val="18"/>
                <w:szCs w:val="18"/>
              </w:rPr>
              <w:t>Dziecko, którego rodzeństwo w kolejnym  roku szkolnym będzie kontynuowało edukację przedszkolną w przedszkolu lub oddziale przedszkolnym w szkole podstawowej, do którego o przyjęcie ubiega się kandydat.</w:t>
            </w:r>
          </w:p>
          <w:p w14:paraId="29C7A907" w14:textId="1763162D" w:rsidR="002F7E05" w:rsidRPr="00814AFD" w:rsidRDefault="002F7E05" w:rsidP="002F7E05">
            <w:pPr>
              <w:rPr>
                <w:sz w:val="18"/>
                <w:szCs w:val="18"/>
              </w:rPr>
            </w:pPr>
            <w:r w:rsidRPr="00814AFD">
              <w:rPr>
                <w:sz w:val="18"/>
                <w:szCs w:val="18"/>
              </w:rPr>
              <w:t>Dokument potwierdzający spełnianie przez kandydata kryterium: oświadczenie rodziców/prawnych opiekunów dziecka, o kontynuacji edukacji przedszkolnej w danym przedszkolu/oddziale przedszkolnym  w szkole podstawowej przez  rodzeństwo kandydata w kolejnym  roku szkolnym,</w:t>
            </w:r>
          </w:p>
          <w:p w14:paraId="3E05BBAC" w14:textId="31270A57" w:rsidR="002F7E05" w:rsidRPr="00814AFD" w:rsidRDefault="002F7E05" w:rsidP="00CB3D46">
            <w:pPr>
              <w:rPr>
                <w:sz w:val="18"/>
                <w:szCs w:val="18"/>
              </w:rPr>
            </w:pP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7CFD9204" w14:textId="1EB8E940" w:rsidR="002F7E05" w:rsidRPr="00814AFD" w:rsidRDefault="002F7E05" w:rsidP="00814AFD">
            <w:pPr>
              <w:jc w:val="center"/>
              <w:rPr>
                <w:sz w:val="18"/>
                <w:szCs w:val="18"/>
              </w:rPr>
            </w:pPr>
            <w:r w:rsidRPr="00814AFD">
              <w:rPr>
                <w:sz w:val="18"/>
                <w:szCs w:val="18"/>
              </w:rPr>
              <w:t>TAK</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6D7B02C" w14:textId="50F07BDF" w:rsidR="002F7E05" w:rsidRPr="00814AFD" w:rsidRDefault="002F7E05" w:rsidP="00814AFD">
            <w:pPr>
              <w:jc w:val="center"/>
              <w:rPr>
                <w:sz w:val="18"/>
                <w:szCs w:val="18"/>
              </w:rPr>
            </w:pPr>
            <w:r w:rsidRPr="00814AFD">
              <w:rPr>
                <w:sz w:val="18"/>
                <w:szCs w:val="18"/>
              </w:rPr>
              <w:t>NIE</w:t>
            </w:r>
          </w:p>
        </w:tc>
      </w:tr>
      <w:tr w:rsidR="00A90B07" w14:paraId="2D01DBC0" w14:textId="77777777" w:rsidTr="00814AFD">
        <w:trPr>
          <w:cantSplit/>
          <w:trHeight w:val="927"/>
        </w:trPr>
        <w:tc>
          <w:tcPr>
            <w:tcW w:w="680"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29B62A56" w14:textId="0AA886FF" w:rsidR="00A90B07" w:rsidRPr="00814AFD" w:rsidRDefault="00CD2ED3" w:rsidP="003445EB">
            <w:pPr>
              <w:jc w:val="center"/>
              <w:rPr>
                <w:sz w:val="18"/>
                <w:szCs w:val="18"/>
              </w:rPr>
            </w:pPr>
            <w:r>
              <w:rPr>
                <w:sz w:val="18"/>
                <w:szCs w:val="18"/>
              </w:rPr>
              <w:t>6</w:t>
            </w:r>
          </w:p>
        </w:tc>
        <w:tc>
          <w:tcPr>
            <w:tcW w:w="6994"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4C2DDC44" w14:textId="16506A99" w:rsidR="00A90B07" w:rsidRPr="00814AFD" w:rsidRDefault="00A90B07" w:rsidP="00CB3D46">
            <w:pPr>
              <w:rPr>
                <w:b/>
                <w:bCs/>
                <w:sz w:val="18"/>
                <w:szCs w:val="18"/>
              </w:rPr>
            </w:pPr>
            <w:r w:rsidRPr="00814AFD">
              <w:rPr>
                <w:b/>
                <w:bCs/>
                <w:sz w:val="18"/>
                <w:szCs w:val="18"/>
              </w:rPr>
              <w:t>Wysokość dochodu  na osobę w rodzinie dziecka</w:t>
            </w:r>
            <w:r w:rsidR="00814AFD">
              <w:rPr>
                <w:b/>
                <w:bCs/>
                <w:sz w:val="18"/>
                <w:szCs w:val="18"/>
              </w:rPr>
              <w:t>.</w:t>
            </w:r>
          </w:p>
          <w:p w14:paraId="4C82F7F6" w14:textId="40E4F351" w:rsidR="00A90B07" w:rsidRPr="00814AFD" w:rsidRDefault="00A90B07" w:rsidP="002F7E05">
            <w:pPr>
              <w:rPr>
                <w:sz w:val="18"/>
                <w:szCs w:val="18"/>
              </w:rPr>
            </w:pPr>
            <w:r w:rsidRPr="00814AFD">
              <w:rPr>
                <w:sz w:val="18"/>
                <w:szCs w:val="18"/>
              </w:rPr>
              <w:t>Dokument potwierdzający spełnianie przez kandydata kryterium: oświadczenie o wysokości dochodu  na osobę w rodzinie, liczbie osób w rodzinie oraz wysokości dochodu w rodzinie będącej podstawą obliczenia wysokości dochodu na osobę  w rodzinie kandydata</w:t>
            </w:r>
            <w:r w:rsidR="00EA74F7">
              <w:rPr>
                <w:sz w:val="18"/>
                <w:szCs w:val="18"/>
              </w:rPr>
              <w:t>.</w:t>
            </w:r>
          </w:p>
        </w:tc>
        <w:tc>
          <w:tcPr>
            <w:tcW w:w="2233" w:type="dxa"/>
            <w:gridSpan w:val="2"/>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tcPr>
          <w:p w14:paraId="6C8B09BF" w14:textId="68C0502F" w:rsidR="00A90B07" w:rsidRPr="00814AFD" w:rsidRDefault="00A90B07" w:rsidP="00CB3D46">
            <w:pPr>
              <w:rPr>
                <w:sz w:val="18"/>
                <w:szCs w:val="18"/>
              </w:rPr>
            </w:pPr>
            <w:r w:rsidRPr="00814AFD">
              <w:rPr>
                <w:sz w:val="18"/>
                <w:szCs w:val="18"/>
              </w:rPr>
              <w:t xml:space="preserve">……………………… zł </w:t>
            </w:r>
          </w:p>
        </w:tc>
      </w:tr>
    </w:tbl>
    <w:p w14:paraId="33466011" w14:textId="156129FC" w:rsidR="00326E18" w:rsidRDefault="00326E18" w:rsidP="00326E18">
      <w:pPr>
        <w:spacing w:line="320" w:lineRule="atLeast"/>
        <w:jc w:val="both"/>
        <w:rPr>
          <w:sz w:val="18"/>
          <w:szCs w:val="18"/>
        </w:rPr>
      </w:pPr>
    </w:p>
    <w:p w14:paraId="7FAFBAAA" w14:textId="77777777" w:rsidR="00424D19" w:rsidRDefault="00EB425D" w:rsidP="00396283">
      <w:pPr>
        <w:widowControl w:val="0"/>
        <w:autoSpaceDE w:val="0"/>
        <w:rPr>
          <w:b/>
          <w:sz w:val="18"/>
          <w:szCs w:val="18"/>
        </w:rPr>
      </w:pPr>
      <w:r w:rsidRPr="00C6737D">
        <w:rPr>
          <w:sz w:val="18"/>
          <w:szCs w:val="18"/>
        </w:rPr>
        <w:t>Do wniosku dołączam</w:t>
      </w:r>
      <w:r w:rsidR="00817587">
        <w:rPr>
          <w:sz w:val="18"/>
          <w:szCs w:val="18"/>
        </w:rPr>
        <w:t>*</w:t>
      </w:r>
      <w:r w:rsidRPr="00C6737D">
        <w:rPr>
          <w:sz w:val="18"/>
          <w:szCs w:val="18"/>
        </w:rPr>
        <w:t xml:space="preserve"> dokumenty potwierdzające spełnianie kryteriów  wymienionych </w:t>
      </w:r>
      <w:r w:rsidRPr="00C6737D">
        <w:rPr>
          <w:b/>
          <w:sz w:val="18"/>
          <w:szCs w:val="18"/>
        </w:rPr>
        <w:t>w punkcie</w:t>
      </w:r>
      <w:r w:rsidR="00396283">
        <w:rPr>
          <w:b/>
          <w:sz w:val="18"/>
          <w:szCs w:val="18"/>
        </w:rPr>
        <w:t>:</w:t>
      </w:r>
    </w:p>
    <w:p w14:paraId="420E1692" w14:textId="51F002FE" w:rsidR="00CD2ED3" w:rsidRDefault="00EB425D" w:rsidP="00396283">
      <w:pPr>
        <w:widowControl w:val="0"/>
        <w:autoSpaceDE w:val="0"/>
        <w:rPr>
          <w:b/>
          <w:sz w:val="18"/>
          <w:szCs w:val="18"/>
        </w:rPr>
      </w:pPr>
      <w:r>
        <w:rPr>
          <w:b/>
          <w:sz w:val="18"/>
          <w:szCs w:val="18"/>
        </w:rPr>
        <w:br/>
      </w:r>
      <w:r w:rsidRPr="00C6737D">
        <w:rPr>
          <w:b/>
          <w:sz w:val="18"/>
          <w:szCs w:val="18"/>
        </w:rPr>
        <w:t xml:space="preserve"> ………………</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r w:rsidRPr="00C6737D">
        <w:rPr>
          <w:b/>
          <w:sz w:val="18"/>
          <w:szCs w:val="18"/>
        </w:rPr>
        <w:t>…</w:t>
      </w:r>
      <w:r>
        <w:rPr>
          <w:b/>
          <w:sz w:val="18"/>
          <w:szCs w:val="18"/>
        </w:rPr>
        <w:t>……</w:t>
      </w:r>
    </w:p>
    <w:p w14:paraId="4B94610B" w14:textId="1F315171" w:rsidR="00EB425D" w:rsidRPr="00C05464" w:rsidRDefault="00C05464" w:rsidP="00396283">
      <w:pPr>
        <w:widowControl w:val="0"/>
        <w:autoSpaceDE w:val="0"/>
        <w:rPr>
          <w:b/>
          <w:bCs/>
          <w:sz w:val="16"/>
          <w:szCs w:val="16"/>
        </w:rPr>
      </w:pPr>
      <w:r>
        <w:rPr>
          <w:b/>
          <w:bCs/>
          <w:sz w:val="16"/>
          <w:szCs w:val="16"/>
        </w:rPr>
        <w:br/>
      </w:r>
    </w:p>
    <w:p w14:paraId="494A5F53" w14:textId="77777777" w:rsidR="008A210D" w:rsidRPr="00C05464" w:rsidRDefault="008A210D" w:rsidP="008A210D">
      <w:pPr>
        <w:spacing w:line="320" w:lineRule="atLeast"/>
        <w:jc w:val="center"/>
        <w:rPr>
          <w:b/>
          <w:bCs/>
          <w:kern w:val="0"/>
          <w:sz w:val="18"/>
          <w:szCs w:val="18"/>
          <w:lang w:eastAsia="pl-PL"/>
        </w:rPr>
      </w:pPr>
      <w:r w:rsidRPr="00C05464">
        <w:rPr>
          <w:b/>
          <w:bCs/>
          <w:sz w:val="18"/>
          <w:szCs w:val="18"/>
        </w:rPr>
        <w:t>Pouczenie</w:t>
      </w:r>
    </w:p>
    <w:p w14:paraId="4537C4F9" w14:textId="2F3F8865" w:rsidR="008A210D" w:rsidRPr="00C05464" w:rsidRDefault="008A210D" w:rsidP="000B28E4">
      <w:pPr>
        <w:widowControl w:val="0"/>
        <w:numPr>
          <w:ilvl w:val="0"/>
          <w:numId w:val="14"/>
        </w:numPr>
        <w:suppressAutoHyphens w:val="0"/>
        <w:autoSpaceDE w:val="0"/>
        <w:autoSpaceDN w:val="0"/>
        <w:adjustRightInd w:val="0"/>
        <w:jc w:val="both"/>
        <w:rPr>
          <w:sz w:val="18"/>
          <w:szCs w:val="18"/>
        </w:rPr>
      </w:pPr>
      <w:r w:rsidRPr="00C05464">
        <w:rPr>
          <w:sz w:val="18"/>
          <w:szCs w:val="18"/>
        </w:rPr>
        <w:t>Dane osobowe zawarte w niniejszym wniosku i załącznikach do wniosku będą wykorzystywane wyłącznie dla potrzeb związanych z postępowaniem rekrutacyjnym,  prowadzonym na podstawie ustawy z dnia 14 grudnia 2016 r. Prawo Oświatowe (Dz. U. z 20</w:t>
      </w:r>
      <w:r w:rsidR="00CD2ED3">
        <w:rPr>
          <w:sz w:val="18"/>
          <w:szCs w:val="18"/>
        </w:rPr>
        <w:t>2</w:t>
      </w:r>
      <w:r w:rsidR="00E170D2">
        <w:rPr>
          <w:sz w:val="18"/>
          <w:szCs w:val="18"/>
        </w:rPr>
        <w:t>5</w:t>
      </w:r>
      <w:r w:rsidRPr="00C05464">
        <w:rPr>
          <w:sz w:val="18"/>
          <w:szCs w:val="18"/>
        </w:rPr>
        <w:t xml:space="preserve"> r., poz. </w:t>
      </w:r>
      <w:r w:rsidR="00E170D2">
        <w:rPr>
          <w:sz w:val="18"/>
          <w:szCs w:val="18"/>
        </w:rPr>
        <w:t xml:space="preserve">1043 </w:t>
      </w:r>
      <w:r w:rsidRPr="00C05464">
        <w:rPr>
          <w:sz w:val="18"/>
          <w:szCs w:val="18"/>
        </w:rPr>
        <w:t>z</w:t>
      </w:r>
      <w:r w:rsidR="00CD2ED3">
        <w:rPr>
          <w:sz w:val="18"/>
          <w:szCs w:val="18"/>
        </w:rPr>
        <w:t>e</w:t>
      </w:r>
      <w:r w:rsidRPr="00C05464">
        <w:rPr>
          <w:sz w:val="18"/>
          <w:szCs w:val="18"/>
        </w:rPr>
        <w:t xml:space="preserve"> zm.).</w:t>
      </w:r>
    </w:p>
    <w:p w14:paraId="078C6BC9" w14:textId="0F261090" w:rsidR="008A210D" w:rsidRPr="00C05464" w:rsidRDefault="008A210D" w:rsidP="000B28E4">
      <w:pPr>
        <w:widowControl w:val="0"/>
        <w:numPr>
          <w:ilvl w:val="0"/>
          <w:numId w:val="14"/>
        </w:numPr>
        <w:suppressAutoHyphens w:val="0"/>
        <w:autoSpaceDE w:val="0"/>
        <w:autoSpaceDN w:val="0"/>
        <w:adjustRightInd w:val="0"/>
        <w:jc w:val="both"/>
        <w:rPr>
          <w:sz w:val="18"/>
          <w:szCs w:val="18"/>
        </w:rPr>
      </w:pPr>
      <w:r w:rsidRPr="00C05464">
        <w:rPr>
          <w:sz w:val="18"/>
          <w:szCs w:val="18"/>
        </w:rPr>
        <w:t>Administratorem danych osobowych zawartych we wniosku oraz załącznikach do wniosku są dyrektorzy placówek wskazanych w II części wniosku</w:t>
      </w:r>
      <w:r w:rsidR="00877221" w:rsidRPr="00C05464">
        <w:rPr>
          <w:sz w:val="18"/>
          <w:szCs w:val="18"/>
        </w:rPr>
        <w:t xml:space="preserve">. </w:t>
      </w:r>
      <w:r w:rsidR="00877221" w:rsidRPr="00C05464">
        <w:rPr>
          <w:rFonts w:eastAsia="TimesNewRomanPSMT"/>
          <w:sz w:val="18"/>
          <w:szCs w:val="18"/>
        </w:rPr>
        <w:t xml:space="preserve">Odbiorcą danych osobowych mogą być także: organ prowadzący w zakresie zapewnienia miejsca realizacji wychowania przedszkolnego, organy administracji publicznej uprawnione do uzyskania takich informacji na podstawie przepisów prawa. </w:t>
      </w:r>
      <w:r w:rsidR="00877221" w:rsidRPr="00C05464">
        <w:rPr>
          <w:bCs/>
          <w:sz w:val="18"/>
          <w:szCs w:val="18"/>
        </w:rPr>
        <w:t>Szczegółowe zasady przetwarzania danych osobowych opisane są</w:t>
      </w:r>
      <w:r w:rsidR="00817587">
        <w:rPr>
          <w:bCs/>
          <w:sz w:val="18"/>
          <w:szCs w:val="18"/>
        </w:rPr>
        <w:t> </w:t>
      </w:r>
      <w:r w:rsidR="00877221" w:rsidRPr="00C05464">
        <w:rPr>
          <w:bCs/>
          <w:sz w:val="18"/>
          <w:szCs w:val="18"/>
        </w:rPr>
        <w:t xml:space="preserve"> w</w:t>
      </w:r>
      <w:r w:rsidR="00817587">
        <w:rPr>
          <w:bCs/>
          <w:sz w:val="18"/>
          <w:szCs w:val="18"/>
        </w:rPr>
        <w:t> </w:t>
      </w:r>
      <w:r w:rsidR="00877221" w:rsidRPr="00C05464">
        <w:rPr>
          <w:bCs/>
          <w:sz w:val="18"/>
          <w:szCs w:val="18"/>
        </w:rPr>
        <w:t xml:space="preserve">Polityce prywatności administratora.  </w:t>
      </w:r>
    </w:p>
    <w:p w14:paraId="7AE73C28" w14:textId="0EC4A1AA" w:rsidR="0004007A" w:rsidRDefault="0004007A" w:rsidP="00616CDC">
      <w:pPr>
        <w:widowControl w:val="0"/>
        <w:numPr>
          <w:ilvl w:val="0"/>
          <w:numId w:val="14"/>
        </w:numPr>
        <w:suppressAutoHyphens w:val="0"/>
        <w:autoSpaceDE w:val="0"/>
        <w:autoSpaceDN w:val="0"/>
        <w:adjustRightInd w:val="0"/>
        <w:jc w:val="both"/>
        <w:rPr>
          <w:sz w:val="18"/>
          <w:szCs w:val="18"/>
        </w:rPr>
      </w:pPr>
      <w:r w:rsidRPr="0004007A">
        <w:rPr>
          <w:sz w:val="18"/>
          <w:szCs w:val="18"/>
        </w:rPr>
        <w:t>Dane osobowe przetwarzane są w celu realizacji obowiązków prawnych ze szczególnym uwzględnieniem Prawa oświatowego i ich podanie jest obowiązkowe</w:t>
      </w:r>
      <w:r>
        <w:rPr>
          <w:sz w:val="18"/>
          <w:szCs w:val="18"/>
        </w:rPr>
        <w:t>.</w:t>
      </w:r>
    </w:p>
    <w:p w14:paraId="44DF26DD" w14:textId="77777777" w:rsidR="008A210D" w:rsidRPr="00C05464" w:rsidRDefault="008A210D" w:rsidP="008A210D">
      <w:pPr>
        <w:spacing w:line="320" w:lineRule="atLeast"/>
        <w:jc w:val="center"/>
        <w:rPr>
          <w:b/>
          <w:bCs/>
          <w:sz w:val="18"/>
          <w:szCs w:val="18"/>
        </w:rPr>
      </w:pPr>
      <w:r w:rsidRPr="00C05464">
        <w:rPr>
          <w:b/>
          <w:bCs/>
          <w:sz w:val="18"/>
          <w:szCs w:val="18"/>
        </w:rPr>
        <w:t>Oświadczenia wnioskodawcy</w:t>
      </w:r>
    </w:p>
    <w:p w14:paraId="3B1E1C86" w14:textId="70BA9B54" w:rsidR="008A210D" w:rsidRDefault="000B28E4" w:rsidP="00903676">
      <w:pPr>
        <w:widowControl w:val="0"/>
        <w:autoSpaceDE w:val="0"/>
        <w:jc w:val="both"/>
        <w:rPr>
          <w:sz w:val="20"/>
          <w:szCs w:val="20"/>
        </w:rPr>
      </w:pPr>
      <w:r w:rsidRPr="00C05464">
        <w:rPr>
          <w:sz w:val="18"/>
          <w:szCs w:val="18"/>
        </w:rPr>
        <w:t>Jestem świadomy odpowiedzialności karnej za złożenie fałszywego oświadczenia. Wiem, że podanie danych w celu rekrutacji do przedszkola jest obowiązkowe w zakresie określonym przepisami prawa, w szczególności przez Prawo oświatowe. Dane nie są przekazywane żadnym nieuprawnionym odbiorcom, ani też do państw trzecich. Dane są przechowywane przez czas określony w szczególnych przepisach prawa tj. art. 160 ustawy Prawo oświatowe. Wiem, że przysługuje mi prawo do wglądu w swoje dane prawo ich uzupełnienia i obowiązek zgłaszania Administratorowi zmiany danych osobowych</w:t>
      </w:r>
      <w:r w:rsidRPr="00036585">
        <w:rPr>
          <w:sz w:val="20"/>
          <w:szCs w:val="20"/>
        </w:rPr>
        <w:t>.</w:t>
      </w:r>
    </w:p>
    <w:p w14:paraId="41E5D05D" w14:textId="77777777" w:rsidR="00C05464" w:rsidRPr="00903676" w:rsidRDefault="00C05464" w:rsidP="00903676">
      <w:pPr>
        <w:widowControl w:val="0"/>
        <w:autoSpaceDE w:val="0"/>
        <w:jc w:val="both"/>
        <w:rPr>
          <w:sz w:val="20"/>
          <w:szCs w:val="20"/>
        </w:rPr>
      </w:pPr>
    </w:p>
    <w:tbl>
      <w:tblPr>
        <w:tblW w:w="9900" w:type="dxa"/>
        <w:tblInd w:w="50" w:type="dxa"/>
        <w:tblLayout w:type="fixed"/>
        <w:tblCellMar>
          <w:left w:w="50" w:type="dxa"/>
          <w:right w:w="50" w:type="dxa"/>
        </w:tblCellMar>
        <w:tblLook w:val="04A0" w:firstRow="1" w:lastRow="0" w:firstColumn="1" w:lastColumn="0" w:noHBand="0" w:noVBand="1"/>
      </w:tblPr>
      <w:tblGrid>
        <w:gridCol w:w="8910"/>
        <w:gridCol w:w="495"/>
        <w:gridCol w:w="495"/>
      </w:tblGrid>
      <w:tr w:rsidR="008A210D" w:rsidRPr="008A210D" w14:paraId="250DE5C4" w14:textId="77777777" w:rsidTr="008A210D">
        <w:trPr>
          <w:cantSplit/>
        </w:trPr>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0D39199F" w14:textId="77777777" w:rsidR="008A210D" w:rsidRPr="008A210D" w:rsidRDefault="008A210D">
            <w:pPr>
              <w:spacing w:line="254" w:lineRule="auto"/>
              <w:rPr>
                <w:sz w:val="18"/>
                <w:szCs w:val="18"/>
              </w:rPr>
            </w:pPr>
            <w:r w:rsidRPr="008A210D">
              <w:rPr>
                <w:sz w:val="18"/>
                <w:szCs w:val="18"/>
              </w:rPr>
              <w:t>Zapoznałam/zapoznałem się z treścią powyższych pouczeń</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6298B38A" w14:textId="77777777" w:rsidR="008A210D" w:rsidRPr="008A210D" w:rsidRDefault="008A210D">
            <w:pPr>
              <w:spacing w:line="254" w:lineRule="auto"/>
              <w:rPr>
                <w:sz w:val="18"/>
                <w:szCs w:val="18"/>
              </w:rPr>
            </w:pPr>
            <w:r w:rsidRPr="008A210D">
              <w:rPr>
                <w:sz w:val="18"/>
                <w:szCs w:val="18"/>
              </w:rPr>
              <w:t>TAK</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172C999D" w14:textId="77777777" w:rsidR="008A210D" w:rsidRPr="008A210D" w:rsidRDefault="008A210D">
            <w:pPr>
              <w:spacing w:line="254" w:lineRule="auto"/>
              <w:rPr>
                <w:sz w:val="18"/>
                <w:szCs w:val="18"/>
              </w:rPr>
            </w:pPr>
            <w:r w:rsidRPr="008A210D">
              <w:rPr>
                <w:sz w:val="18"/>
                <w:szCs w:val="18"/>
              </w:rPr>
              <w:t>NIE</w:t>
            </w:r>
          </w:p>
        </w:tc>
      </w:tr>
      <w:tr w:rsidR="008A210D" w:rsidRPr="008A210D" w14:paraId="19924A51" w14:textId="77777777" w:rsidTr="008A210D">
        <w:trPr>
          <w:cantSplit/>
        </w:trPr>
        <w:tc>
          <w:tcPr>
            <w:tcW w:w="8916"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21345FDB" w14:textId="77777777" w:rsidR="008A210D" w:rsidRPr="008A210D" w:rsidRDefault="008A210D">
            <w:pPr>
              <w:spacing w:line="254" w:lineRule="auto"/>
              <w:rPr>
                <w:sz w:val="18"/>
                <w:szCs w:val="18"/>
              </w:rPr>
            </w:pPr>
            <w:r w:rsidRPr="008A210D">
              <w:rPr>
                <w:sz w:val="18"/>
                <w:szCs w:val="18"/>
              </w:rPr>
              <w:t>Wyrażam zgodę na przetwarzanie danych osobowych</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714E0B41" w14:textId="77777777" w:rsidR="008A210D" w:rsidRPr="008A210D" w:rsidRDefault="008A210D">
            <w:pPr>
              <w:spacing w:line="254" w:lineRule="auto"/>
              <w:rPr>
                <w:sz w:val="18"/>
                <w:szCs w:val="18"/>
              </w:rPr>
            </w:pPr>
            <w:r w:rsidRPr="008A210D">
              <w:rPr>
                <w:sz w:val="18"/>
                <w:szCs w:val="18"/>
              </w:rPr>
              <w:t>TAK</w:t>
            </w:r>
          </w:p>
        </w:tc>
        <w:tc>
          <w:tcPr>
            <w:tcW w:w="495" w:type="dxa"/>
            <w:tcBorders>
              <w:top w:val="single" w:sz="8" w:space="0" w:color="000000"/>
              <w:left w:val="single" w:sz="8" w:space="0" w:color="000000"/>
              <w:bottom w:val="single" w:sz="8" w:space="0" w:color="000000"/>
              <w:right w:val="single" w:sz="8" w:space="0" w:color="000000"/>
            </w:tcBorders>
            <w:shd w:val="clear" w:color="auto" w:fill="FFFFFF"/>
            <w:tcMar>
              <w:top w:w="50" w:type="dxa"/>
              <w:left w:w="50" w:type="dxa"/>
              <w:bottom w:w="50" w:type="dxa"/>
              <w:right w:w="50" w:type="dxa"/>
            </w:tcMar>
            <w:vAlign w:val="center"/>
            <w:hideMark/>
          </w:tcPr>
          <w:p w14:paraId="5A12AD61" w14:textId="77777777" w:rsidR="008A210D" w:rsidRPr="008A210D" w:rsidRDefault="008A210D">
            <w:pPr>
              <w:spacing w:line="254" w:lineRule="auto"/>
              <w:rPr>
                <w:sz w:val="18"/>
                <w:szCs w:val="18"/>
              </w:rPr>
            </w:pPr>
            <w:r w:rsidRPr="008A210D">
              <w:rPr>
                <w:sz w:val="18"/>
                <w:szCs w:val="18"/>
              </w:rPr>
              <w:t>NIE</w:t>
            </w:r>
          </w:p>
        </w:tc>
      </w:tr>
    </w:tbl>
    <w:p w14:paraId="13156B09" w14:textId="499ED970" w:rsidR="00B84571" w:rsidRDefault="00B84571" w:rsidP="00326E18">
      <w:pPr>
        <w:spacing w:line="320" w:lineRule="atLeast"/>
        <w:jc w:val="both"/>
        <w:rPr>
          <w:sz w:val="18"/>
          <w:szCs w:val="18"/>
        </w:rPr>
      </w:pPr>
    </w:p>
    <w:p w14:paraId="6E087461" w14:textId="77777777" w:rsidR="00903676" w:rsidRDefault="00903676" w:rsidP="00326E18">
      <w:pPr>
        <w:spacing w:line="320" w:lineRule="atLeast"/>
        <w:jc w:val="both"/>
        <w:rPr>
          <w:sz w:val="18"/>
          <w:szCs w:val="18"/>
        </w:rPr>
      </w:pPr>
    </w:p>
    <w:p w14:paraId="452B9234" w14:textId="2D68D522" w:rsidR="00B84571" w:rsidRDefault="00B84571" w:rsidP="00B84571">
      <w:pPr>
        <w:rPr>
          <w:b/>
          <w:kern w:val="0"/>
          <w:sz w:val="20"/>
          <w:szCs w:val="20"/>
          <w:lang w:eastAsia="pl-PL"/>
        </w:rPr>
      </w:pPr>
      <w:r>
        <w:rPr>
          <w:b/>
          <w:sz w:val="20"/>
          <w:szCs w:val="20"/>
        </w:rPr>
        <w:t>…………………………                                …….……………………..………………………………………...</w:t>
      </w:r>
    </w:p>
    <w:p w14:paraId="3394AFC8" w14:textId="7F91CBB6" w:rsidR="00B84571" w:rsidRPr="00B84571" w:rsidRDefault="00B84571" w:rsidP="00B84571">
      <w:pPr>
        <w:ind w:left="4956" w:hanging="4086"/>
        <w:rPr>
          <w:i/>
          <w:sz w:val="16"/>
          <w:szCs w:val="16"/>
        </w:rPr>
      </w:pPr>
      <w:r>
        <w:rPr>
          <w:i/>
          <w:sz w:val="16"/>
          <w:szCs w:val="16"/>
        </w:rPr>
        <w:t xml:space="preserve">data </w:t>
      </w:r>
      <w:r>
        <w:rPr>
          <w:i/>
          <w:sz w:val="16"/>
          <w:szCs w:val="16"/>
        </w:rPr>
        <w:tab/>
      </w:r>
      <w:r w:rsidRPr="00B84571">
        <w:rPr>
          <w:i/>
          <w:sz w:val="16"/>
          <w:szCs w:val="16"/>
        </w:rPr>
        <w:t xml:space="preserve">     czytelne podpisy wnioskodawców</w:t>
      </w:r>
    </w:p>
    <w:p w14:paraId="26F0972B" w14:textId="6D19761D" w:rsidR="00B84571" w:rsidRPr="00B84571" w:rsidRDefault="00B84571" w:rsidP="00B84571">
      <w:pPr>
        <w:rPr>
          <w:i/>
          <w:sz w:val="16"/>
          <w:szCs w:val="16"/>
        </w:rPr>
      </w:pPr>
      <w:r>
        <w:rPr>
          <w:i/>
          <w:sz w:val="16"/>
          <w:szCs w:val="16"/>
        </w:rPr>
        <w:t xml:space="preserve">                                                                                                                      </w:t>
      </w:r>
      <w:r w:rsidRPr="00B84571">
        <w:rPr>
          <w:i/>
          <w:sz w:val="16"/>
          <w:szCs w:val="16"/>
        </w:rPr>
        <w:t>( rodziców/prawnych opiekunów  kandydata)</w:t>
      </w:r>
    </w:p>
    <w:p w14:paraId="753CDB93" w14:textId="77777777" w:rsidR="00903676" w:rsidRDefault="00903676" w:rsidP="00DF6664">
      <w:pPr>
        <w:rPr>
          <w:sz w:val="18"/>
          <w:szCs w:val="18"/>
        </w:rPr>
      </w:pPr>
    </w:p>
    <w:p w14:paraId="5E3815B3" w14:textId="1AACE0E8" w:rsidR="00DF6664" w:rsidRPr="00C05464" w:rsidRDefault="006D23C5" w:rsidP="00DF6664">
      <w:pPr>
        <w:rPr>
          <w:sz w:val="17"/>
          <w:szCs w:val="17"/>
        </w:rPr>
      </w:pPr>
      <w:r w:rsidRPr="00C05464">
        <w:rPr>
          <w:sz w:val="17"/>
          <w:szCs w:val="17"/>
          <w:vertAlign w:val="superscript"/>
        </w:rPr>
        <w:t>4</w:t>
      </w:r>
      <w:r w:rsidR="00DF6664" w:rsidRPr="00C05464">
        <w:rPr>
          <w:sz w:val="17"/>
          <w:szCs w:val="17"/>
        </w:rPr>
        <w:t xml:space="preserve"> Zgodnie z </w:t>
      </w:r>
      <w:r w:rsidR="00DF6664" w:rsidRPr="00C05464">
        <w:rPr>
          <w:bCs/>
          <w:sz w:val="17"/>
          <w:szCs w:val="17"/>
        </w:rPr>
        <w:t xml:space="preserve">Art. 150 ust. 6 </w:t>
      </w:r>
      <w:r w:rsidR="00DF6664" w:rsidRPr="00C05464">
        <w:rPr>
          <w:sz w:val="17"/>
          <w:szCs w:val="17"/>
        </w:rPr>
        <w:t xml:space="preserve">ustawy Prawo oświatowe, oświadczenia  składa się pod rygorem odpowiedzialności karnej za składanie fałszywych oświadczeń. </w:t>
      </w:r>
      <w:r w:rsidR="00DF6664" w:rsidRPr="00C05464">
        <w:rPr>
          <w:b/>
          <w:sz w:val="17"/>
          <w:szCs w:val="17"/>
        </w:rPr>
        <w:t xml:space="preserve">Składający oświadczenie jest obowiązany do zawarcia w nim klauzuli następującej treści: </w:t>
      </w:r>
      <w:r w:rsidR="00DF6664" w:rsidRPr="00C05464">
        <w:rPr>
          <w:b/>
          <w:i/>
          <w:sz w:val="17"/>
          <w:szCs w:val="17"/>
        </w:rPr>
        <w:t>„Jestem świadomy odpowiedzialności karnej za złożenie fałszywego oświadczenia”</w:t>
      </w:r>
      <w:r w:rsidR="00DF6664" w:rsidRPr="00C05464">
        <w:rPr>
          <w:sz w:val="17"/>
          <w:szCs w:val="17"/>
        </w:rPr>
        <w:t>. Klauzula ta zastępuje pouczenie organu o odpowiedzialności karnej za składanie fałszywych oświadczeń</w:t>
      </w:r>
    </w:p>
    <w:p w14:paraId="446F2EEA" w14:textId="77283A6C" w:rsidR="00AA0C6F" w:rsidRPr="00C05464" w:rsidRDefault="00AA0C6F" w:rsidP="00DF6664">
      <w:pPr>
        <w:rPr>
          <w:sz w:val="17"/>
          <w:szCs w:val="17"/>
        </w:rPr>
      </w:pPr>
      <w:r w:rsidRPr="00C05464">
        <w:rPr>
          <w:sz w:val="17"/>
          <w:szCs w:val="17"/>
          <w:vertAlign w:val="superscript"/>
        </w:rPr>
        <w:t>5</w:t>
      </w:r>
      <w:r w:rsidRPr="00C05464">
        <w:rPr>
          <w:sz w:val="17"/>
          <w:szCs w:val="17"/>
        </w:rPr>
        <w:t xml:space="preserve"> Zgodnie z art. 4 pkt. 43 ustawy Prawo oświatowe, definicja samotnego wychowywania dziecka -  oznacza wychowywanie dziecka przez  pannę, kawalera, wdowę, wdowca, osobę pozostającą w separacji orzeczonej prawomocnym  wyrokiem  sądu, osobę rozwiedzioną, </w:t>
      </w:r>
      <w:r w:rsidRPr="00C05464">
        <w:rPr>
          <w:b/>
          <w:sz w:val="17"/>
          <w:szCs w:val="17"/>
        </w:rPr>
        <w:t>chyba że</w:t>
      </w:r>
      <w:r w:rsidRPr="00C05464">
        <w:rPr>
          <w:sz w:val="17"/>
          <w:szCs w:val="17"/>
        </w:rPr>
        <w:t xml:space="preserve"> osoba taka wychowuje wspólnie co najmniej jedno dziecko z jego rodzicem.</w:t>
      </w:r>
    </w:p>
    <w:p w14:paraId="5D5648B4" w14:textId="2B6F9969" w:rsidR="00C421DC" w:rsidRDefault="00C421DC" w:rsidP="00DF6664">
      <w:pPr>
        <w:rPr>
          <w:sz w:val="17"/>
          <w:szCs w:val="17"/>
        </w:rPr>
      </w:pPr>
      <w:r w:rsidRPr="00C05464">
        <w:rPr>
          <w:sz w:val="17"/>
          <w:szCs w:val="17"/>
          <w:vertAlign w:val="superscript"/>
        </w:rPr>
        <w:t>6</w:t>
      </w:r>
      <w:r w:rsidRPr="00C05464">
        <w:rPr>
          <w:sz w:val="17"/>
          <w:szCs w:val="17"/>
        </w:rPr>
        <w:t xml:space="preserve"> </w:t>
      </w:r>
      <w:r w:rsidR="00AD6F6F" w:rsidRPr="00C05464">
        <w:rPr>
          <w:sz w:val="17"/>
          <w:szCs w:val="17"/>
        </w:rPr>
        <w:t>Oświadczenie o samotnym wychowywaniu dziecka oraz niewychowywaniu żadnego dziecka wspólnie z jego rodzicem, składane jest w każdej sytuacji wymienionej jako definicja samotnego wychowywania dziecka. Oświadczenia składa się pod rygorem odpowiedzialności karnej.</w:t>
      </w:r>
    </w:p>
    <w:sectPr w:rsidR="00C421DC" w:rsidSect="005C5582">
      <w:headerReference w:type="default" r:id="rId11"/>
      <w:footerReference w:type="default" r:id="rId12"/>
      <w:pgSz w:w="11906" w:h="16838"/>
      <w:pgMar w:top="764" w:right="1417" w:bottom="764" w:left="1417" w:header="22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7CD06" w14:textId="77777777" w:rsidR="00D62742" w:rsidRDefault="00D62742">
      <w:r>
        <w:separator/>
      </w:r>
    </w:p>
  </w:endnote>
  <w:endnote w:type="continuationSeparator" w:id="0">
    <w:p w14:paraId="1FD7E60C" w14:textId="77777777" w:rsidR="00D62742" w:rsidRDefault="00D62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xi Sans">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TimesNewRomanPSMT">
    <w:altName w:val="Times New Roman"/>
    <w:charset w:val="EE"/>
    <w:family w:val="roman"/>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5A926" w14:textId="77777777" w:rsidR="009C569A" w:rsidRDefault="005A3A16">
    <w:pPr>
      <w:pStyle w:val="Stopka"/>
      <w:jc w:val="right"/>
      <w:rPr>
        <w:i/>
        <w:sz w:val="20"/>
        <w:szCs w:val="20"/>
      </w:rPr>
    </w:pPr>
    <w:r>
      <w:fldChar w:fldCharType="begin"/>
    </w:r>
    <w:r w:rsidR="00601958">
      <w:instrText xml:space="preserve"> PAGE </w:instrText>
    </w:r>
    <w:r>
      <w:fldChar w:fldCharType="separate"/>
    </w:r>
    <w:r w:rsidR="00107E50">
      <w:rPr>
        <w:noProof/>
      </w:rPr>
      <w:t>3</w:t>
    </w:r>
    <w:r>
      <w:rPr>
        <w:noProof/>
      </w:rPr>
      <w:fldChar w:fldCharType="end"/>
    </w:r>
  </w:p>
  <w:p w14:paraId="2E16DFDC" w14:textId="77777777" w:rsidR="009C569A" w:rsidRDefault="009C569A">
    <w:pPr>
      <w:pStyle w:val="Stopka"/>
      <w:jc w:val="center"/>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9FE40" w14:textId="77777777" w:rsidR="00D62742" w:rsidRDefault="00D62742">
      <w:r>
        <w:separator/>
      </w:r>
    </w:p>
  </w:footnote>
  <w:footnote w:type="continuationSeparator" w:id="0">
    <w:p w14:paraId="1C6510EF" w14:textId="77777777" w:rsidR="00D62742" w:rsidRDefault="00D62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873EE" w14:textId="77777777" w:rsidR="009C569A" w:rsidRDefault="009C569A">
    <w:pPr>
      <w:pStyle w:val="Nagwek"/>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15:restartNumberingAfterBreak="0">
    <w:nsid w:val="00000002"/>
    <w:multiLevelType w:val="singleLevel"/>
    <w:tmpl w:val="00000002"/>
    <w:name w:val="WW8Num2"/>
    <w:lvl w:ilvl="0">
      <w:start w:val="1"/>
      <w:numFmt w:val="upperRoman"/>
      <w:lvlText w:val="%1-"/>
      <w:lvlJc w:val="left"/>
      <w:pPr>
        <w:tabs>
          <w:tab w:val="num" w:pos="0"/>
        </w:tabs>
        <w:ind w:left="1800" w:hanging="720"/>
      </w:pPr>
    </w:lvl>
  </w:abstractNum>
  <w:abstractNum w:abstractNumId="2" w15:restartNumberingAfterBreak="0">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15:restartNumberingAfterBreak="0">
    <w:nsid w:val="00000004"/>
    <w:multiLevelType w:val="singleLevel"/>
    <w:tmpl w:val="00000004"/>
    <w:name w:val="WW8Num5"/>
    <w:lvl w:ilvl="0">
      <w:start w:val="1"/>
      <w:numFmt w:val="decimal"/>
      <w:lvlText w:val="%1."/>
      <w:lvlJc w:val="left"/>
      <w:pPr>
        <w:tabs>
          <w:tab w:val="num" w:pos="0"/>
        </w:tabs>
        <w:ind w:left="720" w:hanging="360"/>
      </w:p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0000006"/>
    <w:multiLevelType w:val="multilevel"/>
    <w:tmpl w:val="00000006"/>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1F06663"/>
    <w:multiLevelType w:val="hybridMultilevel"/>
    <w:tmpl w:val="1C3A5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801A91"/>
    <w:multiLevelType w:val="hybridMultilevel"/>
    <w:tmpl w:val="C5F860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981DD4"/>
    <w:multiLevelType w:val="hybridMultilevel"/>
    <w:tmpl w:val="51AED1FE"/>
    <w:lvl w:ilvl="0" w:tplc="2B26A03A">
      <w:start w:val="1"/>
      <w:numFmt w:val="upperRoman"/>
      <w:lvlText w:val="%1."/>
      <w:lvlJc w:val="left"/>
      <w:pPr>
        <w:ind w:left="2520" w:hanging="72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22CC318F"/>
    <w:multiLevelType w:val="hybridMultilevel"/>
    <w:tmpl w:val="0FAB81BD"/>
    <w:lvl w:ilvl="0" w:tplc="13505507">
      <w:start w:val="1"/>
      <w:numFmt w:val="decimal"/>
      <w:lvlText w:val="%1."/>
      <w:lvlJc w:val="left"/>
      <w:pPr>
        <w:tabs>
          <w:tab w:val="left" w:pos="400"/>
        </w:tabs>
        <w:ind w:left="400" w:hanging="400"/>
      </w:pPr>
      <w:rPr>
        <w:rFonts w:ascii="Times New Roman" w:hAnsi="Times New Roman" w:cs="Times New Roman"/>
        <w:color w:val="000000"/>
      </w:rPr>
    </w:lvl>
    <w:lvl w:ilvl="1" w:tplc="56400744">
      <w:start w:val="1"/>
      <w:numFmt w:val="decimal"/>
      <w:lvlText w:val="%2."/>
      <w:lvlJc w:val="left"/>
      <w:pPr>
        <w:tabs>
          <w:tab w:val="left" w:pos="0"/>
        </w:tabs>
        <w:ind w:left="0" w:firstLine="0"/>
      </w:pPr>
      <w:rPr>
        <w:rFonts w:ascii="Times New Roman" w:hAnsi="Times New Roman" w:cs="Times New Roman"/>
        <w:color w:val="000000"/>
      </w:rPr>
    </w:lvl>
    <w:lvl w:ilvl="2" w:tplc="598638AD">
      <w:start w:val="1"/>
      <w:numFmt w:val="decimal"/>
      <w:lvlText w:val="%3."/>
      <w:lvlJc w:val="left"/>
      <w:pPr>
        <w:tabs>
          <w:tab w:val="left" w:pos="0"/>
        </w:tabs>
        <w:ind w:left="0" w:firstLine="0"/>
      </w:pPr>
      <w:rPr>
        <w:rFonts w:ascii="Times New Roman" w:hAnsi="Times New Roman" w:cs="Times New Roman"/>
        <w:color w:val="000000"/>
      </w:rPr>
    </w:lvl>
    <w:lvl w:ilvl="3" w:tplc="6BDD2F83">
      <w:start w:val="1"/>
      <w:numFmt w:val="decimal"/>
      <w:lvlText w:val="%4."/>
      <w:lvlJc w:val="left"/>
      <w:pPr>
        <w:tabs>
          <w:tab w:val="left" w:pos="0"/>
        </w:tabs>
        <w:ind w:left="0" w:firstLine="0"/>
      </w:pPr>
      <w:rPr>
        <w:rFonts w:ascii="Times New Roman" w:hAnsi="Times New Roman" w:cs="Times New Roman"/>
        <w:color w:val="000000"/>
      </w:rPr>
    </w:lvl>
    <w:lvl w:ilvl="4" w:tplc="5009821D">
      <w:start w:val="1"/>
      <w:numFmt w:val="decimal"/>
      <w:lvlText w:val="%5."/>
      <w:lvlJc w:val="left"/>
      <w:pPr>
        <w:tabs>
          <w:tab w:val="left" w:pos="0"/>
        </w:tabs>
        <w:ind w:left="0" w:firstLine="0"/>
      </w:pPr>
      <w:rPr>
        <w:rFonts w:ascii="Times New Roman" w:hAnsi="Times New Roman" w:cs="Times New Roman"/>
        <w:color w:val="000000"/>
      </w:rPr>
    </w:lvl>
    <w:lvl w:ilvl="5" w:tplc="087D4B7D">
      <w:start w:val="1"/>
      <w:numFmt w:val="decimal"/>
      <w:lvlText w:val="%6."/>
      <w:lvlJc w:val="left"/>
      <w:pPr>
        <w:tabs>
          <w:tab w:val="left" w:pos="0"/>
        </w:tabs>
        <w:ind w:left="0" w:firstLine="0"/>
      </w:pPr>
      <w:rPr>
        <w:rFonts w:ascii="Times New Roman" w:hAnsi="Times New Roman" w:cs="Times New Roman"/>
        <w:color w:val="000000"/>
      </w:rPr>
    </w:lvl>
    <w:lvl w:ilvl="6" w:tplc="635D226B">
      <w:start w:val="1"/>
      <w:numFmt w:val="decimal"/>
      <w:lvlText w:val="%7."/>
      <w:lvlJc w:val="left"/>
      <w:pPr>
        <w:tabs>
          <w:tab w:val="left" w:pos="0"/>
        </w:tabs>
        <w:ind w:left="0" w:firstLine="0"/>
      </w:pPr>
      <w:rPr>
        <w:rFonts w:ascii="Times New Roman" w:hAnsi="Times New Roman" w:cs="Times New Roman"/>
        <w:color w:val="000000"/>
      </w:rPr>
    </w:lvl>
    <w:lvl w:ilvl="7" w:tplc="4809FB94">
      <w:start w:val="1"/>
      <w:numFmt w:val="decimal"/>
      <w:lvlText w:val="%8."/>
      <w:lvlJc w:val="left"/>
      <w:pPr>
        <w:tabs>
          <w:tab w:val="left" w:pos="0"/>
        </w:tabs>
        <w:ind w:left="0" w:firstLine="0"/>
      </w:pPr>
      <w:rPr>
        <w:rFonts w:ascii="Times New Roman" w:hAnsi="Times New Roman" w:cs="Times New Roman"/>
        <w:color w:val="000000"/>
      </w:rPr>
    </w:lvl>
    <w:lvl w:ilvl="8" w:tplc="36DCFCBA">
      <w:start w:val="1"/>
      <w:numFmt w:val="decimal"/>
      <w:lvlText w:val="%9."/>
      <w:lvlJc w:val="left"/>
      <w:pPr>
        <w:tabs>
          <w:tab w:val="left" w:pos="0"/>
        </w:tabs>
        <w:ind w:left="0" w:firstLine="0"/>
      </w:pPr>
      <w:rPr>
        <w:rFonts w:ascii="Times New Roman" w:hAnsi="Times New Roman" w:cs="Times New Roman"/>
        <w:color w:val="000000"/>
      </w:rPr>
    </w:lvl>
  </w:abstractNum>
  <w:abstractNum w:abstractNumId="10" w15:restartNumberingAfterBreak="0">
    <w:nsid w:val="26D02E4A"/>
    <w:multiLevelType w:val="hybridMultilevel"/>
    <w:tmpl w:val="F79E11A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E885153"/>
    <w:multiLevelType w:val="hybridMultilevel"/>
    <w:tmpl w:val="34982F1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4FA8CE0"/>
    <w:multiLevelType w:val="hybridMultilevel"/>
    <w:tmpl w:val="5F8B5EDC"/>
    <w:lvl w:ilvl="0" w:tplc="69B7F593">
      <w:start w:val="1"/>
      <w:numFmt w:val="decimal"/>
      <w:lvlText w:val="%1."/>
      <w:lvlJc w:val="left"/>
      <w:pPr>
        <w:tabs>
          <w:tab w:val="left" w:pos="400"/>
        </w:tabs>
        <w:ind w:left="400" w:hanging="400"/>
      </w:pPr>
      <w:rPr>
        <w:rFonts w:ascii="Times New Roman" w:hAnsi="Times New Roman" w:cs="Times New Roman"/>
        <w:color w:val="000000"/>
      </w:rPr>
    </w:lvl>
    <w:lvl w:ilvl="1" w:tplc="02B8E600">
      <w:start w:val="1"/>
      <w:numFmt w:val="decimal"/>
      <w:lvlText w:val="%2."/>
      <w:lvlJc w:val="left"/>
      <w:pPr>
        <w:tabs>
          <w:tab w:val="left" w:pos="0"/>
        </w:tabs>
        <w:ind w:left="0" w:firstLine="0"/>
      </w:pPr>
      <w:rPr>
        <w:rFonts w:ascii="Times New Roman" w:hAnsi="Times New Roman" w:cs="Times New Roman"/>
        <w:color w:val="000000"/>
      </w:rPr>
    </w:lvl>
    <w:lvl w:ilvl="2" w:tplc="7BBB11DC">
      <w:start w:val="1"/>
      <w:numFmt w:val="decimal"/>
      <w:lvlText w:val="%3."/>
      <w:lvlJc w:val="left"/>
      <w:pPr>
        <w:tabs>
          <w:tab w:val="left" w:pos="0"/>
        </w:tabs>
        <w:ind w:left="0" w:firstLine="0"/>
      </w:pPr>
      <w:rPr>
        <w:rFonts w:ascii="Times New Roman" w:hAnsi="Times New Roman" w:cs="Times New Roman"/>
        <w:color w:val="000000"/>
      </w:rPr>
    </w:lvl>
    <w:lvl w:ilvl="3" w:tplc="11214DA1">
      <w:start w:val="1"/>
      <w:numFmt w:val="decimal"/>
      <w:lvlText w:val="%4."/>
      <w:lvlJc w:val="left"/>
      <w:pPr>
        <w:tabs>
          <w:tab w:val="left" w:pos="0"/>
        </w:tabs>
        <w:ind w:left="0" w:firstLine="0"/>
      </w:pPr>
      <w:rPr>
        <w:rFonts w:ascii="Times New Roman" w:hAnsi="Times New Roman" w:cs="Times New Roman"/>
        <w:color w:val="000000"/>
      </w:rPr>
    </w:lvl>
    <w:lvl w:ilvl="4" w:tplc="1EE45B14">
      <w:start w:val="1"/>
      <w:numFmt w:val="decimal"/>
      <w:lvlText w:val="%5."/>
      <w:lvlJc w:val="left"/>
      <w:pPr>
        <w:tabs>
          <w:tab w:val="left" w:pos="0"/>
        </w:tabs>
        <w:ind w:left="0" w:firstLine="0"/>
      </w:pPr>
      <w:rPr>
        <w:rFonts w:ascii="Times New Roman" w:hAnsi="Times New Roman" w:cs="Times New Roman"/>
        <w:color w:val="000000"/>
      </w:rPr>
    </w:lvl>
    <w:lvl w:ilvl="5" w:tplc="6A74656B">
      <w:start w:val="1"/>
      <w:numFmt w:val="decimal"/>
      <w:lvlText w:val="%6."/>
      <w:lvlJc w:val="left"/>
      <w:pPr>
        <w:tabs>
          <w:tab w:val="left" w:pos="0"/>
        </w:tabs>
        <w:ind w:left="0" w:firstLine="0"/>
      </w:pPr>
      <w:rPr>
        <w:rFonts w:ascii="Times New Roman" w:hAnsi="Times New Roman" w:cs="Times New Roman"/>
        <w:color w:val="000000"/>
      </w:rPr>
    </w:lvl>
    <w:lvl w:ilvl="6" w:tplc="328588D3">
      <w:start w:val="1"/>
      <w:numFmt w:val="decimal"/>
      <w:lvlText w:val="%7."/>
      <w:lvlJc w:val="left"/>
      <w:pPr>
        <w:tabs>
          <w:tab w:val="left" w:pos="0"/>
        </w:tabs>
        <w:ind w:left="0" w:firstLine="0"/>
      </w:pPr>
      <w:rPr>
        <w:rFonts w:ascii="Times New Roman" w:hAnsi="Times New Roman" w:cs="Times New Roman"/>
        <w:color w:val="000000"/>
      </w:rPr>
    </w:lvl>
    <w:lvl w:ilvl="7" w:tplc="780E47AD">
      <w:start w:val="1"/>
      <w:numFmt w:val="decimal"/>
      <w:lvlText w:val="%8."/>
      <w:lvlJc w:val="left"/>
      <w:pPr>
        <w:tabs>
          <w:tab w:val="left" w:pos="0"/>
        </w:tabs>
        <w:ind w:left="0" w:firstLine="0"/>
      </w:pPr>
      <w:rPr>
        <w:rFonts w:ascii="Times New Roman" w:hAnsi="Times New Roman" w:cs="Times New Roman"/>
        <w:color w:val="000000"/>
      </w:rPr>
    </w:lvl>
    <w:lvl w:ilvl="8" w:tplc="6301ECE8">
      <w:start w:val="1"/>
      <w:numFmt w:val="decimal"/>
      <w:lvlText w:val="%9."/>
      <w:lvlJc w:val="left"/>
      <w:pPr>
        <w:tabs>
          <w:tab w:val="left" w:pos="0"/>
        </w:tabs>
        <w:ind w:left="0" w:firstLine="0"/>
      </w:pPr>
      <w:rPr>
        <w:rFonts w:ascii="Times New Roman" w:hAnsi="Times New Roman" w:cs="Times New Roman"/>
        <w:color w:val="000000"/>
      </w:rPr>
    </w:lvl>
  </w:abstractNum>
  <w:abstractNum w:abstractNumId="13" w15:restartNumberingAfterBreak="0">
    <w:nsid w:val="56182ABC"/>
    <w:multiLevelType w:val="multilevel"/>
    <w:tmpl w:val="00000006"/>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C84410C"/>
    <w:multiLevelType w:val="hybridMultilevel"/>
    <w:tmpl w:val="8DD8FACA"/>
    <w:lvl w:ilvl="0" w:tplc="A664FEF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76F85618"/>
    <w:multiLevelType w:val="multilevel"/>
    <w:tmpl w:val="587A9C6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num w:numId="1" w16cid:durableId="1142192059">
    <w:abstractNumId w:val="0"/>
  </w:num>
  <w:num w:numId="2" w16cid:durableId="1763138843">
    <w:abstractNumId w:val="1"/>
  </w:num>
  <w:num w:numId="3" w16cid:durableId="1092160467">
    <w:abstractNumId w:val="2"/>
  </w:num>
  <w:num w:numId="4" w16cid:durableId="1061489144">
    <w:abstractNumId w:val="3"/>
  </w:num>
  <w:num w:numId="5" w16cid:durableId="298927195">
    <w:abstractNumId w:val="4"/>
  </w:num>
  <w:num w:numId="6" w16cid:durableId="323826749">
    <w:abstractNumId w:val="5"/>
  </w:num>
  <w:num w:numId="7" w16cid:durableId="641080478">
    <w:abstractNumId w:val="13"/>
  </w:num>
  <w:num w:numId="8" w16cid:durableId="990598802">
    <w:abstractNumId w:val="15"/>
  </w:num>
  <w:num w:numId="9" w16cid:durableId="786507943">
    <w:abstractNumId w:val="14"/>
  </w:num>
  <w:num w:numId="10" w16cid:durableId="71124400">
    <w:abstractNumId w:val="10"/>
  </w:num>
  <w:num w:numId="11" w16cid:durableId="1817379659">
    <w:abstractNumId w:val="7"/>
  </w:num>
  <w:num w:numId="12" w16cid:durableId="1964380162">
    <w:abstractNumId w:val="8"/>
  </w:num>
  <w:num w:numId="13" w16cid:durableId="16729046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116404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854954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77130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63A"/>
    <w:rsid w:val="00014712"/>
    <w:rsid w:val="00022149"/>
    <w:rsid w:val="0004007A"/>
    <w:rsid w:val="00053E43"/>
    <w:rsid w:val="0005695F"/>
    <w:rsid w:val="000B28E4"/>
    <w:rsid w:val="000D568C"/>
    <w:rsid w:val="000F2AC7"/>
    <w:rsid w:val="00107E50"/>
    <w:rsid w:val="00116089"/>
    <w:rsid w:val="00120DE4"/>
    <w:rsid w:val="00133E86"/>
    <w:rsid w:val="00157342"/>
    <w:rsid w:val="001B1326"/>
    <w:rsid w:val="001B6CE4"/>
    <w:rsid w:val="001C7A50"/>
    <w:rsid w:val="001F6695"/>
    <w:rsid w:val="0022163A"/>
    <w:rsid w:val="002403DB"/>
    <w:rsid w:val="00257E61"/>
    <w:rsid w:val="0028176F"/>
    <w:rsid w:val="002869AF"/>
    <w:rsid w:val="00286DF4"/>
    <w:rsid w:val="002B54A5"/>
    <w:rsid w:val="002F367D"/>
    <w:rsid w:val="002F7E05"/>
    <w:rsid w:val="003232D0"/>
    <w:rsid w:val="00324EAE"/>
    <w:rsid w:val="00326E18"/>
    <w:rsid w:val="003331D2"/>
    <w:rsid w:val="003445EB"/>
    <w:rsid w:val="00346412"/>
    <w:rsid w:val="00347392"/>
    <w:rsid w:val="00352634"/>
    <w:rsid w:val="00371265"/>
    <w:rsid w:val="003842BB"/>
    <w:rsid w:val="00396283"/>
    <w:rsid w:val="00396558"/>
    <w:rsid w:val="003B2F67"/>
    <w:rsid w:val="003B54C2"/>
    <w:rsid w:val="003B6BFC"/>
    <w:rsid w:val="003C1E5E"/>
    <w:rsid w:val="003E10BE"/>
    <w:rsid w:val="00424D19"/>
    <w:rsid w:val="00426582"/>
    <w:rsid w:val="00430402"/>
    <w:rsid w:val="00435AFB"/>
    <w:rsid w:val="00461398"/>
    <w:rsid w:val="00492C58"/>
    <w:rsid w:val="00496FB7"/>
    <w:rsid w:val="004D76C7"/>
    <w:rsid w:val="004F192E"/>
    <w:rsid w:val="0050309B"/>
    <w:rsid w:val="0052009F"/>
    <w:rsid w:val="005248FD"/>
    <w:rsid w:val="0053384B"/>
    <w:rsid w:val="0054675E"/>
    <w:rsid w:val="005564BB"/>
    <w:rsid w:val="00557EC9"/>
    <w:rsid w:val="00564F72"/>
    <w:rsid w:val="00585F85"/>
    <w:rsid w:val="005A3A16"/>
    <w:rsid w:val="005A4E51"/>
    <w:rsid w:val="005C5582"/>
    <w:rsid w:val="00601958"/>
    <w:rsid w:val="00616CDC"/>
    <w:rsid w:val="00621A2D"/>
    <w:rsid w:val="006646CD"/>
    <w:rsid w:val="00664847"/>
    <w:rsid w:val="006651E1"/>
    <w:rsid w:val="00672863"/>
    <w:rsid w:val="00687BAE"/>
    <w:rsid w:val="00693240"/>
    <w:rsid w:val="006939BC"/>
    <w:rsid w:val="006A25E6"/>
    <w:rsid w:val="006A3717"/>
    <w:rsid w:val="006B7624"/>
    <w:rsid w:val="006D23C5"/>
    <w:rsid w:val="006D2A20"/>
    <w:rsid w:val="00791810"/>
    <w:rsid w:val="00792BB4"/>
    <w:rsid w:val="00792DE4"/>
    <w:rsid w:val="007943F5"/>
    <w:rsid w:val="007B126A"/>
    <w:rsid w:val="007C24F1"/>
    <w:rsid w:val="007D56A3"/>
    <w:rsid w:val="00800506"/>
    <w:rsid w:val="00814AFD"/>
    <w:rsid w:val="008169AB"/>
    <w:rsid w:val="00817587"/>
    <w:rsid w:val="008331B2"/>
    <w:rsid w:val="00836072"/>
    <w:rsid w:val="00877221"/>
    <w:rsid w:val="00891ABD"/>
    <w:rsid w:val="00894326"/>
    <w:rsid w:val="008A210D"/>
    <w:rsid w:val="008A7BEB"/>
    <w:rsid w:val="008B5FB3"/>
    <w:rsid w:val="008D332F"/>
    <w:rsid w:val="008D366E"/>
    <w:rsid w:val="008F6265"/>
    <w:rsid w:val="00903676"/>
    <w:rsid w:val="00923055"/>
    <w:rsid w:val="0093006B"/>
    <w:rsid w:val="00943257"/>
    <w:rsid w:val="009637D5"/>
    <w:rsid w:val="0098625C"/>
    <w:rsid w:val="009904F6"/>
    <w:rsid w:val="00990E25"/>
    <w:rsid w:val="009B447D"/>
    <w:rsid w:val="009C569A"/>
    <w:rsid w:val="009C6A25"/>
    <w:rsid w:val="009F588F"/>
    <w:rsid w:val="00A00DE5"/>
    <w:rsid w:val="00A3404F"/>
    <w:rsid w:val="00A42CB8"/>
    <w:rsid w:val="00A71D5B"/>
    <w:rsid w:val="00A7376D"/>
    <w:rsid w:val="00A87FB5"/>
    <w:rsid w:val="00A90B07"/>
    <w:rsid w:val="00AA0C6F"/>
    <w:rsid w:val="00AB0BF6"/>
    <w:rsid w:val="00AB3733"/>
    <w:rsid w:val="00AC5393"/>
    <w:rsid w:val="00AC5A9E"/>
    <w:rsid w:val="00AD6F6F"/>
    <w:rsid w:val="00AF0A61"/>
    <w:rsid w:val="00AF0AC4"/>
    <w:rsid w:val="00AF351A"/>
    <w:rsid w:val="00AF3BDB"/>
    <w:rsid w:val="00B314ED"/>
    <w:rsid w:val="00B36FEF"/>
    <w:rsid w:val="00B47C0E"/>
    <w:rsid w:val="00B75EC5"/>
    <w:rsid w:val="00B84571"/>
    <w:rsid w:val="00B87895"/>
    <w:rsid w:val="00B93A0E"/>
    <w:rsid w:val="00BA075D"/>
    <w:rsid w:val="00BA42A0"/>
    <w:rsid w:val="00BB0186"/>
    <w:rsid w:val="00C0356F"/>
    <w:rsid w:val="00C05464"/>
    <w:rsid w:val="00C16548"/>
    <w:rsid w:val="00C22269"/>
    <w:rsid w:val="00C2531C"/>
    <w:rsid w:val="00C421DC"/>
    <w:rsid w:val="00C430CC"/>
    <w:rsid w:val="00C431B0"/>
    <w:rsid w:val="00C518F8"/>
    <w:rsid w:val="00C526B2"/>
    <w:rsid w:val="00C63446"/>
    <w:rsid w:val="00C73074"/>
    <w:rsid w:val="00C9357E"/>
    <w:rsid w:val="00CC1688"/>
    <w:rsid w:val="00CC1EA3"/>
    <w:rsid w:val="00CD2ED3"/>
    <w:rsid w:val="00CE6DFD"/>
    <w:rsid w:val="00CF08DD"/>
    <w:rsid w:val="00CF4187"/>
    <w:rsid w:val="00D40F52"/>
    <w:rsid w:val="00D427A4"/>
    <w:rsid w:val="00D62742"/>
    <w:rsid w:val="00D807FA"/>
    <w:rsid w:val="00D8465B"/>
    <w:rsid w:val="00D94CFD"/>
    <w:rsid w:val="00D9582B"/>
    <w:rsid w:val="00DA6388"/>
    <w:rsid w:val="00DB3DEA"/>
    <w:rsid w:val="00DF6664"/>
    <w:rsid w:val="00E02DA2"/>
    <w:rsid w:val="00E0745B"/>
    <w:rsid w:val="00E170D2"/>
    <w:rsid w:val="00EA252F"/>
    <w:rsid w:val="00EA74F7"/>
    <w:rsid w:val="00EB27E9"/>
    <w:rsid w:val="00EB425D"/>
    <w:rsid w:val="00EC178C"/>
    <w:rsid w:val="00EE2378"/>
    <w:rsid w:val="00EE54A2"/>
    <w:rsid w:val="00F005BE"/>
    <w:rsid w:val="00F13D78"/>
    <w:rsid w:val="00F14FC0"/>
    <w:rsid w:val="00F334B2"/>
    <w:rsid w:val="00F466D9"/>
    <w:rsid w:val="00F7246B"/>
    <w:rsid w:val="00F730A3"/>
    <w:rsid w:val="00F76F02"/>
    <w:rsid w:val="00F80196"/>
    <w:rsid w:val="00FB112F"/>
    <w:rsid w:val="00FB5D6F"/>
    <w:rsid w:val="00FC22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EA23F0"/>
  <w15:docId w15:val="{9D67EC42-1D82-4894-A341-7E208E1E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3A0E"/>
    <w:pPr>
      <w:suppressAutoHyphens/>
    </w:pPr>
    <w:rPr>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B93A0E"/>
  </w:style>
  <w:style w:type="character" w:customStyle="1" w:styleId="WW-Absatz-Standardschriftart">
    <w:name w:val="WW-Absatz-Standardschriftart"/>
    <w:rsid w:val="00B93A0E"/>
  </w:style>
  <w:style w:type="character" w:customStyle="1" w:styleId="WW-Absatz-Standardschriftart1">
    <w:name w:val="WW-Absatz-Standardschriftart1"/>
    <w:rsid w:val="00B93A0E"/>
  </w:style>
  <w:style w:type="character" w:customStyle="1" w:styleId="WW-Absatz-Standardschriftart11">
    <w:name w:val="WW-Absatz-Standardschriftart11"/>
    <w:rsid w:val="00B93A0E"/>
  </w:style>
  <w:style w:type="character" w:customStyle="1" w:styleId="WW-Absatz-Standardschriftart111">
    <w:name w:val="WW-Absatz-Standardschriftart111"/>
    <w:rsid w:val="00B93A0E"/>
  </w:style>
  <w:style w:type="character" w:customStyle="1" w:styleId="WW-Absatz-Standardschriftart1111">
    <w:name w:val="WW-Absatz-Standardschriftart1111"/>
    <w:rsid w:val="00B93A0E"/>
  </w:style>
  <w:style w:type="character" w:customStyle="1" w:styleId="WW-Absatz-Standardschriftart11111">
    <w:name w:val="WW-Absatz-Standardschriftart11111"/>
    <w:rsid w:val="00B93A0E"/>
  </w:style>
  <w:style w:type="character" w:customStyle="1" w:styleId="WW-Absatz-Standardschriftart111111">
    <w:name w:val="WW-Absatz-Standardschriftart111111"/>
    <w:rsid w:val="00B93A0E"/>
  </w:style>
  <w:style w:type="character" w:customStyle="1" w:styleId="WW-Absatz-Standardschriftart1111111">
    <w:name w:val="WW-Absatz-Standardschriftart1111111"/>
    <w:rsid w:val="00B93A0E"/>
  </w:style>
  <w:style w:type="character" w:customStyle="1" w:styleId="WW-Absatz-Standardschriftart11111111">
    <w:name w:val="WW-Absatz-Standardschriftart11111111"/>
    <w:rsid w:val="00B93A0E"/>
  </w:style>
  <w:style w:type="character" w:customStyle="1" w:styleId="WW8Num7z0">
    <w:name w:val="WW8Num7z0"/>
    <w:rsid w:val="00B93A0E"/>
    <w:rPr>
      <w:rFonts w:ascii="Wingdings" w:hAnsi="Wingdings" w:cs="Wingdings"/>
    </w:rPr>
  </w:style>
  <w:style w:type="character" w:customStyle="1" w:styleId="WW8Num12z0">
    <w:name w:val="WW8Num12z0"/>
    <w:rsid w:val="00B93A0E"/>
    <w:rPr>
      <w:rFonts w:ascii="Symbol" w:eastAsia="Times New Roman" w:hAnsi="Symbol" w:cs="Times New Roman"/>
      <w:sz w:val="22"/>
    </w:rPr>
  </w:style>
  <w:style w:type="character" w:customStyle="1" w:styleId="WW8Num12z1">
    <w:name w:val="WW8Num12z1"/>
    <w:rsid w:val="00B93A0E"/>
    <w:rPr>
      <w:rFonts w:ascii="Courier New" w:hAnsi="Courier New" w:cs="Courier New"/>
    </w:rPr>
  </w:style>
  <w:style w:type="character" w:customStyle="1" w:styleId="WW8Num12z2">
    <w:name w:val="WW8Num12z2"/>
    <w:rsid w:val="00B93A0E"/>
    <w:rPr>
      <w:rFonts w:ascii="Wingdings" w:hAnsi="Wingdings" w:cs="Wingdings"/>
    </w:rPr>
  </w:style>
  <w:style w:type="character" w:customStyle="1" w:styleId="WW8Num12z3">
    <w:name w:val="WW8Num12z3"/>
    <w:rsid w:val="00B93A0E"/>
    <w:rPr>
      <w:rFonts w:ascii="Symbol" w:hAnsi="Symbol" w:cs="Symbol"/>
    </w:rPr>
  </w:style>
  <w:style w:type="character" w:customStyle="1" w:styleId="WW8Num14z0">
    <w:name w:val="WW8Num14z0"/>
    <w:rsid w:val="00B93A0E"/>
    <w:rPr>
      <w:rFonts w:ascii="Symbol" w:eastAsia="Times New Roman" w:hAnsi="Symbol" w:cs="Times New Roman"/>
    </w:rPr>
  </w:style>
  <w:style w:type="character" w:customStyle="1" w:styleId="WW8Num14z1">
    <w:name w:val="WW8Num14z1"/>
    <w:rsid w:val="00B93A0E"/>
    <w:rPr>
      <w:rFonts w:ascii="Courier New" w:hAnsi="Courier New" w:cs="Courier New"/>
    </w:rPr>
  </w:style>
  <w:style w:type="character" w:customStyle="1" w:styleId="WW8Num14z2">
    <w:name w:val="WW8Num14z2"/>
    <w:rsid w:val="00B93A0E"/>
    <w:rPr>
      <w:rFonts w:ascii="Wingdings" w:hAnsi="Wingdings" w:cs="Wingdings"/>
    </w:rPr>
  </w:style>
  <w:style w:type="character" w:customStyle="1" w:styleId="WW8Num14z3">
    <w:name w:val="WW8Num14z3"/>
    <w:rsid w:val="00B93A0E"/>
    <w:rPr>
      <w:rFonts w:ascii="Symbol" w:hAnsi="Symbol" w:cs="Symbol"/>
    </w:rPr>
  </w:style>
  <w:style w:type="character" w:customStyle="1" w:styleId="WW8Num15z0">
    <w:name w:val="WW8Num15z0"/>
    <w:rsid w:val="00B93A0E"/>
    <w:rPr>
      <w:rFonts w:ascii="Times New Roman" w:eastAsia="Times New Roman" w:hAnsi="Times New Roman" w:cs="Times New Roman"/>
    </w:rPr>
  </w:style>
  <w:style w:type="character" w:customStyle="1" w:styleId="WW8Num16z0">
    <w:name w:val="WW8Num16z0"/>
    <w:rsid w:val="00B93A0E"/>
    <w:rPr>
      <w:rFonts w:ascii="Symbol" w:eastAsia="Times New Roman" w:hAnsi="Symbol" w:cs="Times New Roman"/>
    </w:rPr>
  </w:style>
  <w:style w:type="character" w:customStyle="1" w:styleId="WW8Num16z1">
    <w:name w:val="WW8Num16z1"/>
    <w:rsid w:val="00B93A0E"/>
    <w:rPr>
      <w:rFonts w:ascii="Courier New" w:hAnsi="Courier New" w:cs="Courier New"/>
    </w:rPr>
  </w:style>
  <w:style w:type="character" w:customStyle="1" w:styleId="WW8Num16z2">
    <w:name w:val="WW8Num16z2"/>
    <w:rsid w:val="00B93A0E"/>
    <w:rPr>
      <w:rFonts w:ascii="Wingdings" w:hAnsi="Wingdings" w:cs="Wingdings"/>
    </w:rPr>
  </w:style>
  <w:style w:type="character" w:customStyle="1" w:styleId="WW8Num16z3">
    <w:name w:val="WW8Num16z3"/>
    <w:rsid w:val="00B93A0E"/>
    <w:rPr>
      <w:rFonts w:ascii="Symbol" w:hAnsi="Symbol" w:cs="Symbol"/>
    </w:rPr>
  </w:style>
  <w:style w:type="character" w:customStyle="1" w:styleId="Domylnaczcionkaakapitu1">
    <w:name w:val="Domyślna czcionka akapitu1"/>
    <w:rsid w:val="00B93A0E"/>
  </w:style>
  <w:style w:type="character" w:customStyle="1" w:styleId="TekstprzypisudolnegoZnak">
    <w:name w:val="Tekst przypisu dolnego Znak"/>
    <w:basedOn w:val="Domylnaczcionkaakapitu1"/>
    <w:rsid w:val="00B93A0E"/>
  </w:style>
  <w:style w:type="character" w:customStyle="1" w:styleId="Znakiprzypiswdolnych">
    <w:name w:val="Znaki przypisów dolnych"/>
    <w:rsid w:val="00B93A0E"/>
    <w:rPr>
      <w:vertAlign w:val="superscript"/>
    </w:rPr>
  </w:style>
  <w:style w:type="character" w:customStyle="1" w:styleId="Odwoaniedokomentarza1">
    <w:name w:val="Odwołanie do komentarza1"/>
    <w:rsid w:val="00B93A0E"/>
    <w:rPr>
      <w:sz w:val="16"/>
      <w:szCs w:val="16"/>
    </w:rPr>
  </w:style>
  <w:style w:type="character" w:customStyle="1" w:styleId="TekstkomentarzaZnak">
    <w:name w:val="Tekst komentarza Znak"/>
    <w:rsid w:val="00B93A0E"/>
    <w:rPr>
      <w:rFonts w:ascii="Calibri" w:eastAsia="Calibri" w:hAnsi="Calibri" w:cs="Times New Roman"/>
    </w:rPr>
  </w:style>
  <w:style w:type="character" w:styleId="Hipercze">
    <w:name w:val="Hyperlink"/>
    <w:rsid w:val="00B93A0E"/>
    <w:rPr>
      <w:strike w:val="0"/>
      <w:dstrike w:val="0"/>
      <w:color w:val="03337B"/>
      <w:u w:val="none"/>
    </w:rPr>
  </w:style>
  <w:style w:type="character" w:customStyle="1" w:styleId="NagwekZnak">
    <w:name w:val="Nagłówek Znak"/>
    <w:rsid w:val="00B93A0E"/>
    <w:rPr>
      <w:sz w:val="24"/>
      <w:szCs w:val="24"/>
    </w:rPr>
  </w:style>
  <w:style w:type="character" w:customStyle="1" w:styleId="StopkaZnak">
    <w:name w:val="Stopka Znak"/>
    <w:rsid w:val="00B93A0E"/>
    <w:rPr>
      <w:sz w:val="24"/>
      <w:szCs w:val="24"/>
    </w:rPr>
  </w:style>
  <w:style w:type="character" w:styleId="Pogrubienie">
    <w:name w:val="Strong"/>
    <w:qFormat/>
    <w:rsid w:val="00B93A0E"/>
    <w:rPr>
      <w:b/>
      <w:bCs/>
    </w:rPr>
  </w:style>
  <w:style w:type="character" w:styleId="Odwoanieprzypisudolnego">
    <w:name w:val="footnote reference"/>
    <w:rsid w:val="00B93A0E"/>
    <w:rPr>
      <w:vertAlign w:val="superscript"/>
    </w:rPr>
  </w:style>
  <w:style w:type="character" w:customStyle="1" w:styleId="Znakinumeracji">
    <w:name w:val="Znaki numeracji"/>
    <w:rsid w:val="00B93A0E"/>
  </w:style>
  <w:style w:type="character" w:customStyle="1" w:styleId="Znakiprzypiswkocowych">
    <w:name w:val="Znaki przypisów końcowych"/>
    <w:rsid w:val="00B93A0E"/>
    <w:rPr>
      <w:vertAlign w:val="superscript"/>
    </w:rPr>
  </w:style>
  <w:style w:type="character" w:customStyle="1" w:styleId="WW-Znakiprzypiswkocowych">
    <w:name w:val="WW-Znaki przypisów końcowych"/>
    <w:rsid w:val="00B93A0E"/>
  </w:style>
  <w:style w:type="character" w:styleId="Odwoanieprzypisukocowego">
    <w:name w:val="endnote reference"/>
    <w:rsid w:val="00B93A0E"/>
    <w:rPr>
      <w:vertAlign w:val="superscript"/>
    </w:rPr>
  </w:style>
  <w:style w:type="character" w:customStyle="1" w:styleId="Symbolewypunktowania">
    <w:name w:val="Symbole wypunktowania"/>
    <w:rsid w:val="00B93A0E"/>
    <w:rPr>
      <w:rFonts w:ascii="OpenSymbol" w:eastAsia="OpenSymbol" w:hAnsi="OpenSymbol" w:cs="OpenSymbol"/>
    </w:rPr>
  </w:style>
  <w:style w:type="paragraph" w:customStyle="1" w:styleId="Nagwek1">
    <w:name w:val="Nagłówek1"/>
    <w:basedOn w:val="Normalny"/>
    <w:next w:val="Tekstpodstawowy"/>
    <w:rsid w:val="00B93A0E"/>
    <w:pPr>
      <w:keepNext/>
      <w:spacing w:before="240" w:after="120"/>
    </w:pPr>
    <w:rPr>
      <w:rFonts w:ascii="Arial" w:eastAsia="Microsoft YaHei" w:hAnsi="Arial" w:cs="Mangal"/>
      <w:sz w:val="28"/>
      <w:szCs w:val="28"/>
    </w:rPr>
  </w:style>
  <w:style w:type="paragraph" w:styleId="Tekstpodstawowy">
    <w:name w:val="Body Text"/>
    <w:basedOn w:val="Normalny"/>
    <w:rsid w:val="00B93A0E"/>
    <w:pPr>
      <w:spacing w:after="120"/>
    </w:pPr>
  </w:style>
  <w:style w:type="paragraph" w:styleId="Lista">
    <w:name w:val="List"/>
    <w:basedOn w:val="Tekstpodstawowy"/>
    <w:rsid w:val="00B93A0E"/>
    <w:rPr>
      <w:rFonts w:cs="Mangal"/>
    </w:rPr>
  </w:style>
  <w:style w:type="paragraph" w:styleId="Legenda">
    <w:name w:val="caption"/>
    <w:basedOn w:val="Normalny"/>
    <w:qFormat/>
    <w:rsid w:val="00B93A0E"/>
    <w:pPr>
      <w:suppressLineNumbers/>
      <w:spacing w:before="120" w:after="120"/>
    </w:pPr>
    <w:rPr>
      <w:rFonts w:cs="Mangal"/>
      <w:i/>
      <w:iCs/>
    </w:rPr>
  </w:style>
  <w:style w:type="paragraph" w:customStyle="1" w:styleId="Indeks">
    <w:name w:val="Indeks"/>
    <w:basedOn w:val="Normalny"/>
    <w:rsid w:val="00B93A0E"/>
    <w:pPr>
      <w:suppressLineNumbers/>
    </w:pPr>
    <w:rPr>
      <w:rFonts w:cs="Mangal"/>
    </w:rPr>
  </w:style>
  <w:style w:type="paragraph" w:styleId="Tekstdymka">
    <w:name w:val="Balloon Text"/>
    <w:basedOn w:val="Normalny"/>
    <w:rsid w:val="00B93A0E"/>
    <w:rPr>
      <w:rFonts w:ascii="Tahoma" w:hAnsi="Tahoma" w:cs="Tahoma"/>
      <w:sz w:val="16"/>
      <w:szCs w:val="16"/>
    </w:rPr>
  </w:style>
  <w:style w:type="paragraph" w:styleId="Tekstprzypisudolnego">
    <w:name w:val="footnote text"/>
    <w:basedOn w:val="Normalny"/>
    <w:rsid w:val="00B93A0E"/>
    <w:rPr>
      <w:sz w:val="20"/>
      <w:szCs w:val="20"/>
    </w:rPr>
  </w:style>
  <w:style w:type="paragraph" w:styleId="NormalnyWeb">
    <w:name w:val="Normal (Web)"/>
    <w:basedOn w:val="Normalny"/>
    <w:rsid w:val="00B93A0E"/>
    <w:pPr>
      <w:spacing w:before="280" w:after="280"/>
    </w:pPr>
  </w:style>
  <w:style w:type="paragraph" w:customStyle="1" w:styleId="Tekstkomentarza1">
    <w:name w:val="Tekst komentarza1"/>
    <w:basedOn w:val="Normalny"/>
    <w:rsid w:val="00B93A0E"/>
    <w:rPr>
      <w:rFonts w:ascii="Calibri" w:eastAsia="Calibri" w:hAnsi="Calibri"/>
      <w:sz w:val="20"/>
      <w:szCs w:val="20"/>
    </w:rPr>
  </w:style>
  <w:style w:type="paragraph" w:styleId="Nagwek">
    <w:name w:val="header"/>
    <w:basedOn w:val="Normalny"/>
    <w:rsid w:val="00B93A0E"/>
    <w:pPr>
      <w:tabs>
        <w:tab w:val="center" w:pos="4536"/>
        <w:tab w:val="right" w:pos="9072"/>
      </w:tabs>
    </w:pPr>
  </w:style>
  <w:style w:type="paragraph" w:styleId="Stopka">
    <w:name w:val="footer"/>
    <w:basedOn w:val="Normalny"/>
    <w:rsid w:val="00B93A0E"/>
    <w:pPr>
      <w:tabs>
        <w:tab w:val="center" w:pos="4536"/>
        <w:tab w:val="right" w:pos="9072"/>
      </w:tabs>
    </w:pPr>
  </w:style>
  <w:style w:type="paragraph" w:customStyle="1" w:styleId="Normalny1">
    <w:name w:val="Normalny1"/>
    <w:rsid w:val="00B93A0E"/>
    <w:pPr>
      <w:suppressAutoHyphens/>
      <w:autoSpaceDE w:val="0"/>
    </w:pPr>
    <w:rPr>
      <w:rFonts w:ascii="Arial" w:hAnsi="Arial" w:cs="Arial"/>
      <w:color w:val="000000"/>
      <w:kern w:val="1"/>
      <w:sz w:val="24"/>
      <w:szCs w:val="24"/>
      <w:lang w:eastAsia="zh-CN"/>
    </w:rPr>
  </w:style>
  <w:style w:type="paragraph" w:customStyle="1" w:styleId="Zawartotabeli">
    <w:name w:val="Zawartość tabeli"/>
    <w:basedOn w:val="Normalny"/>
    <w:rsid w:val="00B93A0E"/>
    <w:pPr>
      <w:suppressLineNumbers/>
    </w:pPr>
  </w:style>
  <w:style w:type="paragraph" w:customStyle="1" w:styleId="Nagwektabeli">
    <w:name w:val="Nagłówek tabeli"/>
    <w:basedOn w:val="Zawartotabeli"/>
    <w:rsid w:val="00B93A0E"/>
    <w:pPr>
      <w:jc w:val="center"/>
    </w:pPr>
    <w:rPr>
      <w:b/>
      <w:bCs/>
    </w:rPr>
  </w:style>
  <w:style w:type="paragraph" w:customStyle="1" w:styleId="Default">
    <w:name w:val="Default"/>
    <w:rsid w:val="00557EC9"/>
    <w:pPr>
      <w:autoSpaceDE w:val="0"/>
      <w:autoSpaceDN w:val="0"/>
      <w:adjustRightInd w:val="0"/>
    </w:pPr>
    <w:rPr>
      <w:color w:val="000000"/>
      <w:sz w:val="24"/>
      <w:szCs w:val="24"/>
    </w:rPr>
  </w:style>
  <w:style w:type="paragraph" w:styleId="Akapitzlist">
    <w:name w:val="List Paragraph"/>
    <w:basedOn w:val="Normalny"/>
    <w:rsid w:val="00D807FA"/>
    <w:pPr>
      <w:tabs>
        <w:tab w:val="left" w:pos="709"/>
      </w:tabs>
      <w:spacing w:after="200" w:line="276" w:lineRule="auto"/>
      <w:ind w:left="720"/>
    </w:pPr>
    <w:rPr>
      <w:rFonts w:eastAsia="Luxi Sans"/>
      <w:color w:val="000000"/>
      <w:kern w:val="0"/>
      <w:lang w:eastAsia="pl-PL"/>
    </w:rPr>
  </w:style>
  <w:style w:type="paragraph" w:styleId="Tekstprzypisukocowego">
    <w:name w:val="endnote text"/>
    <w:basedOn w:val="Normalny"/>
    <w:link w:val="TekstprzypisukocowegoZnak"/>
    <w:uiPriority w:val="99"/>
    <w:semiHidden/>
    <w:unhideWhenUsed/>
    <w:rsid w:val="007D56A3"/>
    <w:rPr>
      <w:sz w:val="20"/>
      <w:szCs w:val="20"/>
    </w:rPr>
  </w:style>
  <w:style w:type="character" w:customStyle="1" w:styleId="TekstprzypisukocowegoZnak">
    <w:name w:val="Tekst przypisu końcowego Znak"/>
    <w:basedOn w:val="Domylnaczcionkaakapitu"/>
    <w:link w:val="Tekstprzypisukocowego"/>
    <w:uiPriority w:val="99"/>
    <w:semiHidden/>
    <w:rsid w:val="007D56A3"/>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825472">
      <w:bodyDiv w:val="1"/>
      <w:marLeft w:val="0"/>
      <w:marRight w:val="0"/>
      <w:marTop w:val="0"/>
      <w:marBottom w:val="0"/>
      <w:divBdr>
        <w:top w:val="none" w:sz="0" w:space="0" w:color="auto"/>
        <w:left w:val="none" w:sz="0" w:space="0" w:color="auto"/>
        <w:bottom w:val="none" w:sz="0" w:space="0" w:color="auto"/>
        <w:right w:val="none" w:sz="0" w:space="0" w:color="auto"/>
      </w:divBdr>
    </w:div>
    <w:div w:id="1038704505">
      <w:bodyDiv w:val="1"/>
      <w:marLeft w:val="0"/>
      <w:marRight w:val="0"/>
      <w:marTop w:val="0"/>
      <w:marBottom w:val="0"/>
      <w:divBdr>
        <w:top w:val="none" w:sz="0" w:space="0" w:color="auto"/>
        <w:left w:val="none" w:sz="0" w:space="0" w:color="auto"/>
        <w:bottom w:val="none" w:sz="0" w:space="0" w:color="auto"/>
        <w:right w:val="none" w:sz="0" w:space="0" w:color="auto"/>
      </w:divBdr>
    </w:div>
    <w:div w:id="1095782052">
      <w:bodyDiv w:val="1"/>
      <w:marLeft w:val="0"/>
      <w:marRight w:val="0"/>
      <w:marTop w:val="0"/>
      <w:marBottom w:val="0"/>
      <w:divBdr>
        <w:top w:val="none" w:sz="0" w:space="0" w:color="auto"/>
        <w:left w:val="none" w:sz="0" w:space="0" w:color="auto"/>
        <w:bottom w:val="none" w:sz="0" w:space="0" w:color="auto"/>
        <w:right w:val="none" w:sz="0" w:space="0" w:color="auto"/>
      </w:divBdr>
    </w:div>
    <w:div w:id="1607345676">
      <w:bodyDiv w:val="1"/>
      <w:marLeft w:val="0"/>
      <w:marRight w:val="0"/>
      <w:marTop w:val="0"/>
      <w:marBottom w:val="0"/>
      <w:divBdr>
        <w:top w:val="none" w:sz="0" w:space="0" w:color="auto"/>
        <w:left w:val="none" w:sz="0" w:space="0" w:color="auto"/>
        <w:bottom w:val="none" w:sz="0" w:space="0" w:color="auto"/>
        <w:right w:val="none" w:sz="0" w:space="0" w:color="auto"/>
      </w:divBdr>
    </w:div>
    <w:div w:id="1832066008">
      <w:bodyDiv w:val="1"/>
      <w:marLeft w:val="0"/>
      <w:marRight w:val="0"/>
      <w:marTop w:val="0"/>
      <w:marBottom w:val="0"/>
      <w:divBdr>
        <w:top w:val="none" w:sz="0" w:space="0" w:color="auto"/>
        <w:left w:val="none" w:sz="0" w:space="0" w:color="auto"/>
        <w:bottom w:val="none" w:sz="0" w:space="0" w:color="auto"/>
        <w:right w:val="none" w:sz="0" w:space="0" w:color="auto"/>
      </w:divBdr>
    </w:div>
    <w:div w:id="187905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kument" ma:contentTypeID="0x0101003948F5A22452AC43870F8CCA0032908C" ma:contentTypeVersion="12" ma:contentTypeDescription="Utwórz nowy dokument." ma:contentTypeScope="" ma:versionID="eda40a5455c4de58c29d24c1f0a16a1f">
  <xsd:schema xmlns:xsd="http://www.w3.org/2001/XMLSchema" xmlns:xs="http://www.w3.org/2001/XMLSchema" xmlns:p="http://schemas.microsoft.com/office/2006/metadata/properties" xmlns:ns1="http://schemas.microsoft.com/sharepoint/v3" xmlns:ns3="be574c8f-ec67-4e81-a217-8e3368b0587e" xmlns:ns4="bea740c4-43bb-42de-ae6a-15def9fb8da4" targetNamespace="http://schemas.microsoft.com/office/2006/metadata/properties" ma:root="true" ma:fieldsID="bd181712a63745f44e8ed6176673e4a4" ns1:_="" ns3:_="" ns4:_="">
    <xsd:import namespace="http://schemas.microsoft.com/sharepoint/v3"/>
    <xsd:import namespace="be574c8f-ec67-4e81-a217-8e3368b0587e"/>
    <xsd:import namespace="bea740c4-43bb-42de-ae6a-15def9fb8da4"/>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1:_ip_UnifiedCompliancePolicyProperties" minOccurs="0"/>
                <xsd:element ref="ns1:_ip_UnifiedCompliancePolicyUIAction" minOccurs="0"/>
                <xsd:element ref="ns4:MediaServiceAutoTags" minOccurs="0"/>
                <xsd:element ref="ns4:MediaServiceOCR" minOccurs="0"/>
                <xsd:element ref="ns4:MediaServiceDateTake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Właściwości ujednoliconych zasad zgodności" ma:hidden="true" ma:internalName="_ip_UnifiedCompliancePolicyProperties">
      <xsd:simpleType>
        <xsd:restriction base="dms:Note"/>
      </xsd:simpleType>
    </xsd:element>
    <xsd:element name="_ip_UnifiedCompliancePolicyUIAction" ma:index="14" nillable="true" ma:displayName="Akcja interfejsu użytkownika ujednoliconych zasad zgodności"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74c8f-ec67-4e81-a217-8e3368b0587e" elementFormDefault="qualified">
    <xsd:import namespace="http://schemas.microsoft.com/office/2006/documentManagement/types"/>
    <xsd:import namespace="http://schemas.microsoft.com/office/infopath/2007/PartnerControls"/>
    <xsd:element name="SharedWithDetails" ma:index="8" nillable="true" ma:displayName="Udostępnione dla — szczegóły" ma:description="" ma:internalName="SharedWithDetails" ma:readOnly="true">
      <xsd:simpleType>
        <xsd:restriction base="dms:Note">
          <xsd:maxLength value="255"/>
        </xsd:restriction>
      </xsd:simpleType>
    </xsd:element>
    <xsd:element name="SharedWithUsers" ma:index="9"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krót wskazówki dotyczącej udostępniania"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a740c4-43bb-42de-ae6a-15def9fb8da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DB8215-B848-41D3-A387-A2D95E1CCA28}">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2745D6A2-DCCE-4042-ABEF-A0E0C6EAFAA2}">
  <ds:schemaRefs>
    <ds:schemaRef ds:uri="http://schemas.openxmlformats.org/officeDocument/2006/bibliography"/>
  </ds:schemaRefs>
</ds:datastoreItem>
</file>

<file path=customXml/itemProps3.xml><?xml version="1.0" encoding="utf-8"?>
<ds:datastoreItem xmlns:ds="http://schemas.openxmlformats.org/officeDocument/2006/customXml" ds:itemID="{933E68FD-B39C-4AE1-870B-43050CE0B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e574c8f-ec67-4e81-a217-8e3368b0587e"/>
    <ds:schemaRef ds:uri="bea740c4-43bb-42de-ae6a-15def9fb8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07D9AE-C4B7-46D5-8F8E-7B3DE9A18B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Pages>
  <Words>1629</Words>
  <Characters>9779</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Wniosek</vt:lpstr>
    </vt:vector>
  </TitlesOfParts>
  <Company/>
  <LinksUpToDate>false</LinksUpToDate>
  <CharactersWithSpaces>11386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dc:title>
  <dc:subject>Rekrutacja do przedszkoli</dc:subject>
  <dc:creator>Liliana Zientecka</dc:creator>
  <cp:lastModifiedBy>Lidia Filipek</cp:lastModifiedBy>
  <cp:revision>16</cp:revision>
  <cp:lastPrinted>2026-01-15T15:25:00Z</cp:lastPrinted>
  <dcterms:created xsi:type="dcterms:W3CDTF">2024-01-08T10:52:00Z</dcterms:created>
  <dcterms:modified xsi:type="dcterms:W3CDTF">2026-01-23T11:13:00Z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0x0101003948F5A22452AC43870F8CCA0032908C</vt:lpwstr>
  </property>
</Properties>
</file>